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51594416"/>
    <w:p w14:paraId="51EFEAF4" w14:textId="6763ACC7" w:rsidR="00E905BD" w:rsidRDefault="00E462EF" w:rsidP="00B54967">
      <w:pPr>
        <w:pStyle w:val="Titre5"/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66FCEDC" wp14:editId="0C552717">
                <wp:simplePos x="0" y="0"/>
                <wp:positionH relativeFrom="column">
                  <wp:posOffset>477632</wp:posOffset>
                </wp:positionH>
                <wp:positionV relativeFrom="paragraph">
                  <wp:posOffset>78180</wp:posOffset>
                </wp:positionV>
                <wp:extent cx="2286000" cy="1479176"/>
                <wp:effectExtent l="0" t="0" r="12700" b="698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4791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B696CF" w14:textId="35C9A116" w:rsidR="00E462EF" w:rsidRDefault="00E462E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335AB14" wp14:editId="674EDFE7">
                                  <wp:extent cx="1991360" cy="1381125"/>
                                  <wp:effectExtent l="0" t="0" r="2540" b="3175"/>
                                  <wp:docPr id="39" name="Imag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Image 39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1360" cy="1381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66FCEDC" id="Zone de texte 38" o:spid="_x0000_s1041" type="#_x0000_t202" style="position:absolute;left:0;text-align:left;margin-left:37.6pt;margin-top:6.15pt;width:180pt;height:116.4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" fillcolor="white [3201]" strokeweight=".5pt">
                <v:textbox>
                  <w:txbxContent>
                    <w:p w14:paraId="69B696CF" w14:textId="35C9A116" w:rsidR="00E462EF" w:rsidRDefault="00E462EF">
                      <w:r>
                        <w:rPr>
                          <w:noProof/>
                        </w:rPr>
                        <w:drawing>
                          <wp:inline distT="0" distB="0" distL="0" distR="0" wp14:anchorId="1335AB14" wp14:editId="674EDFE7">
                            <wp:extent cx="1991360" cy="1381125"/>
                            <wp:effectExtent l="0" t="0" r="2540" b="3175"/>
                            <wp:docPr id="39" name="Imag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Image 39"/>
                                    <pic:cNvPicPr/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1360" cy="1381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6795">
        <w:rPr>
          <w:lang w:eastAsia="fr-FR"/>
        </w:rPr>
        <w:t>A</w:t>
      </w:r>
      <w:r w:rsidR="00886145">
        <w:rPr>
          <w:lang w:eastAsia="fr-FR"/>
        </w:rPr>
        <w:t>ccusé de réception convocation épr</w:t>
      </w:r>
      <w:bookmarkStart w:id="1" w:name="_GoBack"/>
      <w:bookmarkEnd w:id="1"/>
      <w:r w:rsidR="00886145">
        <w:rPr>
          <w:lang w:eastAsia="fr-FR"/>
        </w:rPr>
        <w:t>euve CCF</w:t>
      </w:r>
      <w:bookmarkEnd w:id="0"/>
    </w:p>
    <w:p w14:paraId="637AD1A2" w14:textId="44942D75" w:rsidR="00B54967" w:rsidRDefault="00B54967" w:rsidP="00B54967">
      <w:pPr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893798B" wp14:editId="03A0B2A8">
                <wp:simplePos x="0" y="0"/>
                <wp:positionH relativeFrom="column">
                  <wp:posOffset>3435985</wp:posOffset>
                </wp:positionH>
                <wp:positionV relativeFrom="paragraph">
                  <wp:posOffset>207645</wp:posOffset>
                </wp:positionV>
                <wp:extent cx="5207000" cy="1369587"/>
                <wp:effectExtent l="0" t="0" r="12700" b="21590"/>
                <wp:wrapSquare wrapText="bothSides"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000" cy="13695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DA239E" w14:textId="77777777" w:rsidR="007402E3" w:rsidRDefault="007402E3" w:rsidP="00E905BD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B10977">
                              <w:rPr>
                                <w:b/>
                              </w:rPr>
                              <w:t>ACCUSE DE RECEPTION CONVOCATION EPREUVE CCF EPS ET PRESENCE</w:t>
                            </w:r>
                          </w:p>
                          <w:p w14:paraId="1F954A87" w14:textId="77777777" w:rsidR="007402E3" w:rsidRDefault="007402E3" w:rsidP="00E905BD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Établissement : </w:t>
                            </w:r>
                          </w:p>
                          <w:p w14:paraId="3D58E69F" w14:textId="77777777" w:rsidR="007402E3" w:rsidRDefault="007402E3" w:rsidP="00E905BD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Ville : </w:t>
                            </w:r>
                          </w:p>
                          <w:p w14:paraId="169449D7" w14:textId="77777777" w:rsidR="007402E3" w:rsidRDefault="007402E3" w:rsidP="00E905BD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Département :  </w:t>
                            </w:r>
                          </w:p>
                          <w:p w14:paraId="51E17C0B" w14:textId="77777777" w:rsidR="007402E3" w:rsidRPr="00B10977" w:rsidRDefault="007402E3" w:rsidP="00E905BD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Numéro de protocole : </w:t>
                            </w:r>
                          </w:p>
                          <w:p w14:paraId="5260A203" w14:textId="77777777" w:rsidR="007402E3" w:rsidRPr="00B10977" w:rsidRDefault="007402E3" w:rsidP="00E905BD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Classe ou groupe EPS de M. ou Mme </w:t>
                            </w:r>
                            <w:r w:rsidRPr="00B10977">
                              <w:rPr>
                                <w:b/>
                              </w:rPr>
                              <w:t>:</w:t>
                            </w:r>
                          </w:p>
                          <w:p w14:paraId="60343C22" w14:textId="77777777" w:rsidR="007402E3" w:rsidRDefault="007402E3"/>
                          <w:p w14:paraId="3E7B922F" w14:textId="77777777" w:rsidR="007402E3" w:rsidRDefault="007402E3" w:rsidP="00E905BD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B10977">
                              <w:rPr>
                                <w:b/>
                              </w:rPr>
                              <w:t>ACCUSE DE RECEPTION CONVOCATION EPREUVE CCF EPS ET PRESENCE</w:t>
                            </w:r>
                          </w:p>
                          <w:p w14:paraId="25A3ED1E" w14:textId="77777777" w:rsidR="007402E3" w:rsidRDefault="007402E3" w:rsidP="00E905BD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Établissement : </w:t>
                            </w:r>
                          </w:p>
                          <w:p w14:paraId="1CCC5BC9" w14:textId="77777777" w:rsidR="007402E3" w:rsidRDefault="007402E3" w:rsidP="00E905BD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Ville : </w:t>
                            </w:r>
                          </w:p>
                          <w:p w14:paraId="66E9F739" w14:textId="77777777" w:rsidR="007402E3" w:rsidRDefault="007402E3" w:rsidP="00E905BD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Département :  </w:t>
                            </w:r>
                          </w:p>
                          <w:p w14:paraId="38BE314E" w14:textId="77777777" w:rsidR="007402E3" w:rsidRPr="00B10977" w:rsidRDefault="007402E3" w:rsidP="00E905BD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Numéro de protocole : </w:t>
                            </w:r>
                          </w:p>
                          <w:p w14:paraId="737650E1" w14:textId="77777777" w:rsidR="007402E3" w:rsidRPr="00B10977" w:rsidRDefault="007402E3" w:rsidP="00E905BD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Classe ou groupe EPS de M. ou Mme </w:t>
                            </w:r>
                            <w:r w:rsidRPr="00B10977">
                              <w:rPr>
                                <w:b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893798B" id="Zone de texte 30" o:spid="_x0000_s1042" type="#_x0000_t202" style="position:absolute;margin-left:270.55pt;margin-top:16.35pt;width:410pt;height:107.8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" fillcolor="white [3201]" strokeweight=".5pt">
                <v:textbox>
                  <w:txbxContent>
                    <w:p w14:paraId="64DA239E" w14:textId="77777777" w:rsidR="007402E3" w:rsidRDefault="007402E3" w:rsidP="00E905BD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B10977">
                        <w:rPr>
                          <w:b/>
                        </w:rPr>
                        <w:t>ACCUSE DE RECEPTION CONVOCATION EPREUVE CCF EPS ET PRESENCE</w:t>
                      </w:r>
                    </w:p>
                    <w:p w14:paraId="1F954A87" w14:textId="77777777" w:rsidR="007402E3" w:rsidRDefault="007402E3" w:rsidP="00E905BD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Établissement : </w:t>
                      </w:r>
                    </w:p>
                    <w:p w14:paraId="3D58E69F" w14:textId="77777777" w:rsidR="007402E3" w:rsidRDefault="007402E3" w:rsidP="00E905BD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Ville : </w:t>
                      </w:r>
                    </w:p>
                    <w:p w14:paraId="169449D7" w14:textId="77777777" w:rsidR="007402E3" w:rsidRDefault="007402E3" w:rsidP="00E905BD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Département :  </w:t>
                      </w:r>
                    </w:p>
                    <w:p w14:paraId="51E17C0B" w14:textId="77777777" w:rsidR="007402E3" w:rsidRPr="00B10977" w:rsidRDefault="007402E3" w:rsidP="00E905BD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Numéro de protocole : </w:t>
                      </w:r>
                    </w:p>
                    <w:p w14:paraId="5260A203" w14:textId="77777777" w:rsidR="007402E3" w:rsidRPr="00B10977" w:rsidRDefault="007402E3" w:rsidP="00E905BD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Classe ou groupe EPS de M. ou Mme </w:t>
                      </w:r>
                      <w:r w:rsidRPr="00B10977">
                        <w:rPr>
                          <w:b/>
                        </w:rPr>
                        <w:t>:</w:t>
                      </w:r>
                    </w:p>
                    <w:p w14:paraId="60343C22" w14:textId="77777777" w:rsidR="007402E3" w:rsidRDefault="007402E3"/>
                    <w:p w14:paraId="3E7B922F" w14:textId="77777777" w:rsidR="007402E3" w:rsidRDefault="007402E3" w:rsidP="00E905BD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B10977">
                        <w:rPr>
                          <w:b/>
                        </w:rPr>
                        <w:t>ACCUSE DE RECEPTION CONVOCATION EPREUVE CCF EPS ET PRESENCE</w:t>
                      </w:r>
                    </w:p>
                    <w:p w14:paraId="25A3ED1E" w14:textId="77777777" w:rsidR="007402E3" w:rsidRDefault="007402E3" w:rsidP="00E905BD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Établissement : </w:t>
                      </w:r>
                    </w:p>
                    <w:p w14:paraId="1CCC5BC9" w14:textId="77777777" w:rsidR="007402E3" w:rsidRDefault="007402E3" w:rsidP="00E905BD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Ville : </w:t>
                      </w:r>
                    </w:p>
                    <w:p w14:paraId="66E9F739" w14:textId="77777777" w:rsidR="007402E3" w:rsidRDefault="007402E3" w:rsidP="00E905BD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Département :  </w:t>
                      </w:r>
                    </w:p>
                    <w:p w14:paraId="38BE314E" w14:textId="77777777" w:rsidR="007402E3" w:rsidRPr="00B10977" w:rsidRDefault="007402E3" w:rsidP="00E905BD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Numéro de protocole : </w:t>
                      </w:r>
                    </w:p>
                    <w:p w14:paraId="737650E1" w14:textId="77777777" w:rsidR="007402E3" w:rsidRPr="00B10977" w:rsidRDefault="007402E3" w:rsidP="00E905BD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Classe ou groupe EPS de M. ou Mme </w:t>
                      </w:r>
                      <w:r w:rsidRPr="00B10977">
                        <w:rPr>
                          <w:b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5862E1" w14:textId="03D61002" w:rsidR="00B54967" w:rsidRDefault="00B54967" w:rsidP="00B54967">
      <w:pPr>
        <w:rPr>
          <w:lang w:eastAsia="fr-FR"/>
        </w:rPr>
      </w:pPr>
    </w:p>
    <w:p w14:paraId="4630CE08" w14:textId="595CD050" w:rsidR="00B54967" w:rsidRDefault="00B54967" w:rsidP="00B54967">
      <w:pPr>
        <w:rPr>
          <w:lang w:eastAsia="fr-FR"/>
        </w:rPr>
      </w:pPr>
    </w:p>
    <w:p w14:paraId="58B06ADF" w14:textId="0300D6BD" w:rsidR="00B54967" w:rsidRDefault="00B54967" w:rsidP="00B54967">
      <w:pPr>
        <w:rPr>
          <w:lang w:eastAsia="fr-FR"/>
        </w:rPr>
      </w:pPr>
    </w:p>
    <w:p w14:paraId="523ACF73" w14:textId="77777777" w:rsidR="00B54967" w:rsidRPr="00B54967" w:rsidRDefault="00B54967" w:rsidP="00B54967">
      <w:pPr>
        <w:rPr>
          <w:lang w:eastAsia="fr-FR"/>
        </w:rPr>
      </w:pPr>
    </w:p>
    <w:p w14:paraId="3BDD1690" w14:textId="77777777" w:rsidR="00B54967" w:rsidRPr="00B54967" w:rsidRDefault="00B54967" w:rsidP="00B54967">
      <w:pPr>
        <w:rPr>
          <w:lang w:eastAsia="fr-FR"/>
        </w:rPr>
      </w:pP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41"/>
        <w:gridCol w:w="2827"/>
        <w:gridCol w:w="2720"/>
        <w:gridCol w:w="1423"/>
        <w:gridCol w:w="1565"/>
        <w:gridCol w:w="1122"/>
        <w:gridCol w:w="1565"/>
        <w:gridCol w:w="1138"/>
        <w:gridCol w:w="1565"/>
        <w:gridCol w:w="1138"/>
      </w:tblGrid>
      <w:tr w:rsidR="00E905BD" w14:paraId="0E072960" w14:textId="77777777" w:rsidTr="00D0300C">
        <w:trPr>
          <w:cantSplit/>
          <w:trHeight w:val="108"/>
          <w:jc w:val="center"/>
        </w:trPr>
        <w:tc>
          <w:tcPr>
            <w:tcW w:w="441" w:type="dxa"/>
            <w:vAlign w:val="center"/>
          </w:tcPr>
          <w:p w14:paraId="796836AA" w14:textId="77777777" w:rsidR="00E905BD" w:rsidRDefault="00E905BD" w:rsidP="00314804">
            <w:pPr>
              <w:jc w:val="center"/>
            </w:pPr>
          </w:p>
        </w:tc>
        <w:tc>
          <w:tcPr>
            <w:tcW w:w="2827" w:type="dxa"/>
            <w:vAlign w:val="center"/>
          </w:tcPr>
          <w:p w14:paraId="2E061856" w14:textId="77777777" w:rsidR="00E905BD" w:rsidRPr="0043192B" w:rsidRDefault="00E905BD" w:rsidP="00314804">
            <w:pPr>
              <w:jc w:val="center"/>
              <w:rPr>
                <w:b/>
                <w:sz w:val="24"/>
                <w:szCs w:val="24"/>
              </w:rPr>
            </w:pPr>
            <w:r w:rsidRPr="0043192B">
              <w:rPr>
                <w:b/>
                <w:sz w:val="24"/>
                <w:szCs w:val="24"/>
              </w:rPr>
              <w:t>NOM</w:t>
            </w:r>
          </w:p>
        </w:tc>
        <w:tc>
          <w:tcPr>
            <w:tcW w:w="2720" w:type="dxa"/>
            <w:vAlign w:val="center"/>
          </w:tcPr>
          <w:p w14:paraId="3AE06965" w14:textId="77777777" w:rsidR="00E905BD" w:rsidRPr="0043192B" w:rsidRDefault="00E905BD" w:rsidP="00314804">
            <w:pPr>
              <w:jc w:val="center"/>
              <w:rPr>
                <w:b/>
                <w:sz w:val="24"/>
                <w:szCs w:val="24"/>
              </w:rPr>
            </w:pPr>
            <w:r w:rsidRPr="0043192B">
              <w:rPr>
                <w:b/>
                <w:sz w:val="24"/>
                <w:szCs w:val="24"/>
              </w:rPr>
              <w:t>PRENOM</w:t>
            </w:r>
          </w:p>
        </w:tc>
        <w:tc>
          <w:tcPr>
            <w:tcW w:w="1423" w:type="dxa"/>
            <w:vAlign w:val="center"/>
          </w:tcPr>
          <w:p w14:paraId="4E380C7A" w14:textId="77777777" w:rsidR="00E905BD" w:rsidRPr="00B10977" w:rsidRDefault="00E905BD" w:rsidP="00E905BD">
            <w:pPr>
              <w:spacing w:after="0"/>
              <w:jc w:val="center"/>
              <w:rPr>
                <w:sz w:val="18"/>
                <w:szCs w:val="18"/>
              </w:rPr>
            </w:pPr>
            <w:r w:rsidRPr="00B10977">
              <w:rPr>
                <w:sz w:val="18"/>
                <w:szCs w:val="18"/>
              </w:rPr>
              <w:t>Accusé de réception de la convocation</w:t>
            </w:r>
          </w:p>
        </w:tc>
        <w:tc>
          <w:tcPr>
            <w:tcW w:w="1565" w:type="dxa"/>
            <w:vAlign w:val="center"/>
          </w:tcPr>
          <w:p w14:paraId="5743746B" w14:textId="77777777" w:rsidR="00E905BD" w:rsidRPr="00B10977" w:rsidRDefault="00E905BD" w:rsidP="00E905BD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Présence au CCF</w:t>
            </w:r>
            <w:r w:rsidRPr="00B10977">
              <w:rPr>
                <w:sz w:val="18"/>
                <w:szCs w:val="18"/>
              </w:rPr>
              <w:t>1</w:t>
            </w:r>
          </w:p>
          <w:p w14:paraId="51D60D61" w14:textId="77777777" w:rsidR="00E905BD" w:rsidRPr="00B10977" w:rsidRDefault="00E905BD" w:rsidP="00E905BD">
            <w:pPr>
              <w:spacing w:after="0"/>
              <w:rPr>
                <w:sz w:val="18"/>
                <w:szCs w:val="18"/>
              </w:rPr>
            </w:pPr>
            <w:r w:rsidRPr="00B10977">
              <w:rPr>
                <w:sz w:val="18"/>
                <w:szCs w:val="18"/>
              </w:rPr>
              <w:t>Date :</w:t>
            </w:r>
          </w:p>
          <w:p w14:paraId="1BCC1A48" w14:textId="77777777" w:rsidR="00E905BD" w:rsidRPr="00B10977" w:rsidRDefault="00E905BD" w:rsidP="00E905BD">
            <w:pPr>
              <w:spacing w:after="0"/>
              <w:rPr>
                <w:sz w:val="18"/>
                <w:szCs w:val="18"/>
              </w:rPr>
            </w:pPr>
            <w:r w:rsidRPr="00B10977">
              <w:rPr>
                <w:sz w:val="18"/>
                <w:szCs w:val="18"/>
              </w:rPr>
              <w:t>APSA :</w:t>
            </w:r>
          </w:p>
        </w:tc>
        <w:tc>
          <w:tcPr>
            <w:tcW w:w="1122" w:type="dxa"/>
            <w:vAlign w:val="center"/>
          </w:tcPr>
          <w:p w14:paraId="0019000C" w14:textId="77777777" w:rsidR="00E905BD" w:rsidRDefault="00E905BD" w:rsidP="00E905BD">
            <w:pPr>
              <w:spacing w:after="0"/>
              <w:jc w:val="center"/>
              <w:rPr>
                <w:sz w:val="18"/>
                <w:szCs w:val="18"/>
              </w:rPr>
            </w:pPr>
            <w:r w:rsidRPr="00B10977">
              <w:rPr>
                <w:sz w:val="18"/>
                <w:szCs w:val="18"/>
              </w:rPr>
              <w:t>Rattrapage CCF 1</w:t>
            </w:r>
          </w:p>
          <w:p w14:paraId="5A236F33" w14:textId="77777777" w:rsidR="00E905BD" w:rsidRPr="00B10977" w:rsidRDefault="00E905BD" w:rsidP="00E905BD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Date : </w:t>
            </w:r>
          </w:p>
        </w:tc>
        <w:tc>
          <w:tcPr>
            <w:tcW w:w="1565" w:type="dxa"/>
            <w:vAlign w:val="center"/>
          </w:tcPr>
          <w:p w14:paraId="1C6DE321" w14:textId="77777777" w:rsidR="00E905BD" w:rsidRPr="00B10977" w:rsidRDefault="00E905BD" w:rsidP="00E905BD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Présence au CCF</w:t>
            </w:r>
            <w:r w:rsidRPr="00B10977">
              <w:rPr>
                <w:sz w:val="18"/>
                <w:szCs w:val="18"/>
              </w:rPr>
              <w:t>2</w:t>
            </w:r>
          </w:p>
          <w:p w14:paraId="3EAF23CF" w14:textId="77777777" w:rsidR="00E905BD" w:rsidRPr="00B10977" w:rsidRDefault="00E905BD" w:rsidP="00E905BD">
            <w:pPr>
              <w:spacing w:after="0"/>
              <w:rPr>
                <w:sz w:val="18"/>
                <w:szCs w:val="18"/>
              </w:rPr>
            </w:pPr>
            <w:r w:rsidRPr="00B10977">
              <w:rPr>
                <w:sz w:val="18"/>
                <w:szCs w:val="18"/>
              </w:rPr>
              <w:t>Date :</w:t>
            </w:r>
          </w:p>
          <w:p w14:paraId="5FFD863A" w14:textId="77777777" w:rsidR="00E905BD" w:rsidRPr="00B10977" w:rsidRDefault="00E905BD" w:rsidP="00E905BD">
            <w:pPr>
              <w:spacing w:after="0"/>
              <w:rPr>
                <w:sz w:val="18"/>
                <w:szCs w:val="18"/>
              </w:rPr>
            </w:pPr>
            <w:r w:rsidRPr="00B10977">
              <w:rPr>
                <w:sz w:val="18"/>
                <w:szCs w:val="18"/>
              </w:rPr>
              <w:t>APSA :</w:t>
            </w:r>
          </w:p>
        </w:tc>
        <w:tc>
          <w:tcPr>
            <w:tcW w:w="1138" w:type="dxa"/>
            <w:vAlign w:val="center"/>
          </w:tcPr>
          <w:p w14:paraId="1C134A98" w14:textId="77777777" w:rsidR="00E905BD" w:rsidRDefault="00E905BD" w:rsidP="00E905BD">
            <w:pPr>
              <w:spacing w:after="0"/>
              <w:jc w:val="center"/>
              <w:rPr>
                <w:sz w:val="18"/>
                <w:szCs w:val="18"/>
              </w:rPr>
            </w:pPr>
            <w:r w:rsidRPr="00B10977">
              <w:rPr>
                <w:sz w:val="18"/>
                <w:szCs w:val="18"/>
              </w:rPr>
              <w:t>Rattrapage CCF 2</w:t>
            </w:r>
          </w:p>
          <w:p w14:paraId="2B2175CC" w14:textId="77777777" w:rsidR="00E905BD" w:rsidRPr="00B10977" w:rsidRDefault="00E905BD" w:rsidP="00E905BD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 :</w:t>
            </w:r>
          </w:p>
        </w:tc>
        <w:tc>
          <w:tcPr>
            <w:tcW w:w="1565" w:type="dxa"/>
            <w:vAlign w:val="center"/>
          </w:tcPr>
          <w:p w14:paraId="3DB0DF03" w14:textId="77777777" w:rsidR="00E905BD" w:rsidRPr="00B10977" w:rsidRDefault="00E905BD" w:rsidP="00E905BD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Présence au CCF</w:t>
            </w:r>
            <w:r w:rsidRPr="00B10977">
              <w:rPr>
                <w:sz w:val="18"/>
                <w:szCs w:val="18"/>
              </w:rPr>
              <w:t>3</w:t>
            </w:r>
          </w:p>
          <w:p w14:paraId="45685001" w14:textId="77777777" w:rsidR="00E905BD" w:rsidRPr="00B10977" w:rsidRDefault="00E905BD" w:rsidP="00E905BD">
            <w:pPr>
              <w:spacing w:after="0"/>
              <w:rPr>
                <w:sz w:val="18"/>
                <w:szCs w:val="18"/>
              </w:rPr>
            </w:pPr>
            <w:r w:rsidRPr="00B10977">
              <w:rPr>
                <w:sz w:val="18"/>
                <w:szCs w:val="18"/>
              </w:rPr>
              <w:t>Date :</w:t>
            </w:r>
          </w:p>
          <w:p w14:paraId="4DD20F01" w14:textId="77777777" w:rsidR="00E905BD" w:rsidRPr="00B10977" w:rsidRDefault="00E905BD" w:rsidP="00E905BD">
            <w:pPr>
              <w:spacing w:after="0"/>
              <w:rPr>
                <w:sz w:val="18"/>
                <w:szCs w:val="18"/>
              </w:rPr>
            </w:pPr>
            <w:r w:rsidRPr="00B10977">
              <w:rPr>
                <w:sz w:val="18"/>
                <w:szCs w:val="18"/>
              </w:rPr>
              <w:t>APSA :</w:t>
            </w:r>
          </w:p>
        </w:tc>
        <w:tc>
          <w:tcPr>
            <w:tcW w:w="1138" w:type="dxa"/>
            <w:vAlign w:val="center"/>
          </w:tcPr>
          <w:p w14:paraId="0E966EA3" w14:textId="77777777" w:rsidR="00E905BD" w:rsidRDefault="00E905BD" w:rsidP="00E905BD">
            <w:pPr>
              <w:spacing w:after="0"/>
              <w:jc w:val="center"/>
              <w:rPr>
                <w:sz w:val="18"/>
                <w:szCs w:val="18"/>
              </w:rPr>
            </w:pPr>
            <w:r w:rsidRPr="00B10977">
              <w:rPr>
                <w:sz w:val="18"/>
                <w:szCs w:val="18"/>
              </w:rPr>
              <w:t>Rattrapage CCF 3</w:t>
            </w:r>
          </w:p>
          <w:p w14:paraId="3C1F0B74" w14:textId="77777777" w:rsidR="00E905BD" w:rsidRPr="00B10977" w:rsidRDefault="00E905BD" w:rsidP="00E905BD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 :</w:t>
            </w:r>
          </w:p>
        </w:tc>
      </w:tr>
      <w:tr w:rsidR="00E905BD" w14:paraId="6158E511" w14:textId="77777777" w:rsidTr="00D0300C">
        <w:trPr>
          <w:cantSplit/>
          <w:trHeight w:val="320"/>
          <w:jc w:val="center"/>
        </w:trPr>
        <w:tc>
          <w:tcPr>
            <w:tcW w:w="441" w:type="dxa"/>
            <w:vAlign w:val="center"/>
          </w:tcPr>
          <w:p w14:paraId="43CAFF3F" w14:textId="77777777" w:rsidR="00E905BD" w:rsidRDefault="00E905BD" w:rsidP="00314804">
            <w:pPr>
              <w:jc w:val="center"/>
            </w:pPr>
            <w:r>
              <w:t>1</w:t>
            </w:r>
          </w:p>
        </w:tc>
        <w:tc>
          <w:tcPr>
            <w:tcW w:w="2827" w:type="dxa"/>
            <w:vAlign w:val="center"/>
          </w:tcPr>
          <w:p w14:paraId="5DAEF6A4" w14:textId="77777777" w:rsidR="00E905BD" w:rsidRDefault="00E905BD" w:rsidP="00314804">
            <w:pPr>
              <w:jc w:val="center"/>
            </w:pPr>
          </w:p>
        </w:tc>
        <w:tc>
          <w:tcPr>
            <w:tcW w:w="2720" w:type="dxa"/>
            <w:vAlign w:val="center"/>
          </w:tcPr>
          <w:p w14:paraId="1C38DADB" w14:textId="77777777" w:rsidR="00E905BD" w:rsidRDefault="00E905BD" w:rsidP="00314804">
            <w:pPr>
              <w:jc w:val="center"/>
            </w:pPr>
          </w:p>
        </w:tc>
        <w:tc>
          <w:tcPr>
            <w:tcW w:w="1423" w:type="dxa"/>
            <w:vAlign w:val="center"/>
          </w:tcPr>
          <w:p w14:paraId="4C30BEE7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vAlign w:val="center"/>
          </w:tcPr>
          <w:p w14:paraId="0518785E" w14:textId="77777777" w:rsidR="00E905BD" w:rsidRDefault="00E905BD" w:rsidP="00314804">
            <w:pPr>
              <w:jc w:val="center"/>
            </w:pPr>
          </w:p>
        </w:tc>
        <w:tc>
          <w:tcPr>
            <w:tcW w:w="1122" w:type="dxa"/>
            <w:vAlign w:val="center"/>
          </w:tcPr>
          <w:p w14:paraId="16CE5676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vAlign w:val="center"/>
          </w:tcPr>
          <w:p w14:paraId="04D7BC12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vAlign w:val="center"/>
          </w:tcPr>
          <w:p w14:paraId="6356B1CA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vAlign w:val="center"/>
          </w:tcPr>
          <w:p w14:paraId="0FEF7584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vAlign w:val="center"/>
          </w:tcPr>
          <w:p w14:paraId="707C0857" w14:textId="77777777" w:rsidR="00E905BD" w:rsidRDefault="00E905BD" w:rsidP="00314804">
            <w:pPr>
              <w:jc w:val="center"/>
            </w:pPr>
          </w:p>
        </w:tc>
      </w:tr>
      <w:tr w:rsidR="00E905BD" w14:paraId="2A566C85" w14:textId="77777777" w:rsidTr="00D0300C">
        <w:trPr>
          <w:cantSplit/>
          <w:trHeight w:val="397"/>
          <w:jc w:val="center"/>
        </w:trPr>
        <w:tc>
          <w:tcPr>
            <w:tcW w:w="441" w:type="dxa"/>
            <w:shd w:val="clear" w:color="auto" w:fill="D9D9D9" w:themeFill="background1" w:themeFillShade="D9"/>
            <w:vAlign w:val="center"/>
          </w:tcPr>
          <w:p w14:paraId="2A58B9EF" w14:textId="77777777" w:rsidR="00E905BD" w:rsidRDefault="00E905BD" w:rsidP="00314804">
            <w:pPr>
              <w:jc w:val="center"/>
            </w:pPr>
            <w:r>
              <w:t>2</w:t>
            </w:r>
          </w:p>
        </w:tc>
        <w:tc>
          <w:tcPr>
            <w:tcW w:w="2827" w:type="dxa"/>
            <w:shd w:val="clear" w:color="auto" w:fill="D9D9D9" w:themeFill="background1" w:themeFillShade="D9"/>
            <w:vAlign w:val="center"/>
          </w:tcPr>
          <w:p w14:paraId="28E1C9DC" w14:textId="77777777" w:rsidR="00E905BD" w:rsidRDefault="00E905BD" w:rsidP="00314804">
            <w:pPr>
              <w:jc w:val="center"/>
            </w:pPr>
          </w:p>
        </w:tc>
        <w:tc>
          <w:tcPr>
            <w:tcW w:w="2720" w:type="dxa"/>
            <w:shd w:val="clear" w:color="auto" w:fill="D9D9D9" w:themeFill="background1" w:themeFillShade="D9"/>
            <w:vAlign w:val="center"/>
          </w:tcPr>
          <w:p w14:paraId="7909D40F" w14:textId="77777777" w:rsidR="00E905BD" w:rsidRDefault="00E905BD" w:rsidP="00314804">
            <w:pPr>
              <w:jc w:val="center"/>
            </w:pPr>
          </w:p>
        </w:tc>
        <w:tc>
          <w:tcPr>
            <w:tcW w:w="1423" w:type="dxa"/>
            <w:shd w:val="clear" w:color="auto" w:fill="D9D9D9" w:themeFill="background1" w:themeFillShade="D9"/>
            <w:vAlign w:val="center"/>
          </w:tcPr>
          <w:p w14:paraId="09194D2C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14:paraId="2AB23F11" w14:textId="77777777" w:rsidR="00E905BD" w:rsidRDefault="00E905BD" w:rsidP="00314804">
            <w:pPr>
              <w:jc w:val="center"/>
            </w:pPr>
          </w:p>
        </w:tc>
        <w:tc>
          <w:tcPr>
            <w:tcW w:w="1122" w:type="dxa"/>
            <w:shd w:val="clear" w:color="auto" w:fill="D9D9D9" w:themeFill="background1" w:themeFillShade="D9"/>
            <w:vAlign w:val="center"/>
          </w:tcPr>
          <w:p w14:paraId="132A3DDB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14:paraId="5693A365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14:paraId="78F0334D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14:paraId="31ED1A78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14:paraId="701D2D0E" w14:textId="77777777" w:rsidR="00E905BD" w:rsidRDefault="00E905BD" w:rsidP="00314804">
            <w:pPr>
              <w:jc w:val="center"/>
            </w:pPr>
          </w:p>
        </w:tc>
      </w:tr>
      <w:tr w:rsidR="00E905BD" w14:paraId="3F95DFA1" w14:textId="77777777" w:rsidTr="00D0300C">
        <w:trPr>
          <w:cantSplit/>
          <w:trHeight w:val="397"/>
          <w:jc w:val="center"/>
        </w:trPr>
        <w:tc>
          <w:tcPr>
            <w:tcW w:w="441" w:type="dxa"/>
            <w:vAlign w:val="center"/>
          </w:tcPr>
          <w:p w14:paraId="508DFCA9" w14:textId="77777777" w:rsidR="00E905BD" w:rsidRDefault="00E905BD" w:rsidP="00314804">
            <w:pPr>
              <w:jc w:val="center"/>
            </w:pPr>
            <w:r>
              <w:t>3</w:t>
            </w:r>
          </w:p>
        </w:tc>
        <w:tc>
          <w:tcPr>
            <w:tcW w:w="2827" w:type="dxa"/>
            <w:vAlign w:val="center"/>
          </w:tcPr>
          <w:p w14:paraId="7222D122" w14:textId="77777777" w:rsidR="00E905BD" w:rsidRDefault="00E905BD" w:rsidP="00314804">
            <w:pPr>
              <w:jc w:val="center"/>
            </w:pPr>
          </w:p>
        </w:tc>
        <w:tc>
          <w:tcPr>
            <w:tcW w:w="2720" w:type="dxa"/>
            <w:vAlign w:val="center"/>
          </w:tcPr>
          <w:p w14:paraId="3CBDFB37" w14:textId="77777777" w:rsidR="00E905BD" w:rsidRDefault="00E905BD" w:rsidP="00314804">
            <w:pPr>
              <w:jc w:val="center"/>
            </w:pPr>
          </w:p>
        </w:tc>
        <w:tc>
          <w:tcPr>
            <w:tcW w:w="1423" w:type="dxa"/>
            <w:vAlign w:val="center"/>
          </w:tcPr>
          <w:p w14:paraId="5F5B3C2E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vAlign w:val="center"/>
          </w:tcPr>
          <w:p w14:paraId="4A208A53" w14:textId="77777777" w:rsidR="00E905BD" w:rsidRDefault="00E905BD" w:rsidP="00314804">
            <w:pPr>
              <w:jc w:val="center"/>
            </w:pPr>
          </w:p>
        </w:tc>
        <w:tc>
          <w:tcPr>
            <w:tcW w:w="1122" w:type="dxa"/>
            <w:vAlign w:val="center"/>
          </w:tcPr>
          <w:p w14:paraId="5D677548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vAlign w:val="center"/>
          </w:tcPr>
          <w:p w14:paraId="650B30E8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vAlign w:val="center"/>
          </w:tcPr>
          <w:p w14:paraId="796027BE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vAlign w:val="center"/>
          </w:tcPr>
          <w:p w14:paraId="78E1A0B3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vAlign w:val="center"/>
          </w:tcPr>
          <w:p w14:paraId="02DEFCD3" w14:textId="77777777" w:rsidR="00E905BD" w:rsidRDefault="00E905BD" w:rsidP="00314804">
            <w:pPr>
              <w:jc w:val="center"/>
            </w:pPr>
          </w:p>
        </w:tc>
      </w:tr>
      <w:tr w:rsidR="00E905BD" w14:paraId="4C95E16B" w14:textId="77777777" w:rsidTr="00D0300C">
        <w:trPr>
          <w:cantSplit/>
          <w:trHeight w:val="397"/>
          <w:jc w:val="center"/>
        </w:trPr>
        <w:tc>
          <w:tcPr>
            <w:tcW w:w="441" w:type="dxa"/>
            <w:shd w:val="clear" w:color="auto" w:fill="D9D9D9" w:themeFill="background1" w:themeFillShade="D9"/>
            <w:vAlign w:val="center"/>
          </w:tcPr>
          <w:p w14:paraId="73B0E713" w14:textId="77777777" w:rsidR="00E905BD" w:rsidRDefault="00E905BD" w:rsidP="00314804">
            <w:pPr>
              <w:jc w:val="center"/>
            </w:pPr>
            <w:r>
              <w:t>4</w:t>
            </w:r>
          </w:p>
        </w:tc>
        <w:tc>
          <w:tcPr>
            <w:tcW w:w="2827" w:type="dxa"/>
            <w:shd w:val="clear" w:color="auto" w:fill="D9D9D9" w:themeFill="background1" w:themeFillShade="D9"/>
            <w:vAlign w:val="center"/>
          </w:tcPr>
          <w:p w14:paraId="649DAE99" w14:textId="77777777" w:rsidR="00E905BD" w:rsidRDefault="00E905BD" w:rsidP="00314804">
            <w:pPr>
              <w:jc w:val="center"/>
            </w:pPr>
          </w:p>
        </w:tc>
        <w:tc>
          <w:tcPr>
            <w:tcW w:w="2720" w:type="dxa"/>
            <w:shd w:val="clear" w:color="auto" w:fill="D9D9D9" w:themeFill="background1" w:themeFillShade="D9"/>
            <w:vAlign w:val="center"/>
          </w:tcPr>
          <w:p w14:paraId="1040169A" w14:textId="77777777" w:rsidR="00E905BD" w:rsidRDefault="00E905BD" w:rsidP="00314804">
            <w:pPr>
              <w:jc w:val="center"/>
            </w:pPr>
          </w:p>
        </w:tc>
        <w:tc>
          <w:tcPr>
            <w:tcW w:w="1423" w:type="dxa"/>
            <w:shd w:val="clear" w:color="auto" w:fill="D9D9D9" w:themeFill="background1" w:themeFillShade="D9"/>
            <w:vAlign w:val="center"/>
          </w:tcPr>
          <w:p w14:paraId="05AFBE75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14:paraId="422A3DEF" w14:textId="77777777" w:rsidR="00E905BD" w:rsidRDefault="00E905BD" w:rsidP="00314804">
            <w:pPr>
              <w:jc w:val="center"/>
            </w:pPr>
          </w:p>
        </w:tc>
        <w:tc>
          <w:tcPr>
            <w:tcW w:w="1122" w:type="dxa"/>
            <w:shd w:val="clear" w:color="auto" w:fill="D9D9D9" w:themeFill="background1" w:themeFillShade="D9"/>
            <w:vAlign w:val="center"/>
          </w:tcPr>
          <w:p w14:paraId="6996D2D6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14:paraId="5A2353DA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14:paraId="1854B28E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14:paraId="0452BBB2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14:paraId="74F7416D" w14:textId="77777777" w:rsidR="00E905BD" w:rsidRDefault="00E905BD" w:rsidP="00314804">
            <w:pPr>
              <w:jc w:val="center"/>
            </w:pPr>
          </w:p>
        </w:tc>
      </w:tr>
      <w:tr w:rsidR="00E905BD" w14:paraId="1A573C4A" w14:textId="77777777" w:rsidTr="00D0300C">
        <w:trPr>
          <w:cantSplit/>
          <w:trHeight w:val="397"/>
          <w:jc w:val="center"/>
        </w:trPr>
        <w:tc>
          <w:tcPr>
            <w:tcW w:w="441" w:type="dxa"/>
            <w:vAlign w:val="center"/>
          </w:tcPr>
          <w:p w14:paraId="2CF59239" w14:textId="77777777" w:rsidR="00E905BD" w:rsidRDefault="00E905BD" w:rsidP="00314804">
            <w:pPr>
              <w:jc w:val="center"/>
            </w:pPr>
            <w:r>
              <w:t>5</w:t>
            </w:r>
          </w:p>
        </w:tc>
        <w:tc>
          <w:tcPr>
            <w:tcW w:w="2827" w:type="dxa"/>
            <w:vAlign w:val="center"/>
          </w:tcPr>
          <w:p w14:paraId="63F77211" w14:textId="77777777" w:rsidR="00E905BD" w:rsidRDefault="00E905BD" w:rsidP="00314804">
            <w:pPr>
              <w:jc w:val="center"/>
            </w:pPr>
          </w:p>
        </w:tc>
        <w:tc>
          <w:tcPr>
            <w:tcW w:w="2720" w:type="dxa"/>
            <w:vAlign w:val="center"/>
          </w:tcPr>
          <w:p w14:paraId="26DFDC74" w14:textId="77777777" w:rsidR="00E905BD" w:rsidRDefault="00E905BD" w:rsidP="00314804">
            <w:pPr>
              <w:jc w:val="center"/>
            </w:pPr>
          </w:p>
        </w:tc>
        <w:tc>
          <w:tcPr>
            <w:tcW w:w="1423" w:type="dxa"/>
            <w:vAlign w:val="center"/>
          </w:tcPr>
          <w:p w14:paraId="751925A7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vAlign w:val="center"/>
          </w:tcPr>
          <w:p w14:paraId="60C67DDD" w14:textId="77777777" w:rsidR="00E905BD" w:rsidRDefault="00E905BD" w:rsidP="00314804">
            <w:pPr>
              <w:jc w:val="center"/>
            </w:pPr>
          </w:p>
        </w:tc>
        <w:tc>
          <w:tcPr>
            <w:tcW w:w="1122" w:type="dxa"/>
            <w:vAlign w:val="center"/>
          </w:tcPr>
          <w:p w14:paraId="39D76D6A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vAlign w:val="center"/>
          </w:tcPr>
          <w:p w14:paraId="188D4517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vAlign w:val="center"/>
          </w:tcPr>
          <w:p w14:paraId="7EA04510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vAlign w:val="center"/>
          </w:tcPr>
          <w:p w14:paraId="6586827A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vAlign w:val="center"/>
          </w:tcPr>
          <w:p w14:paraId="74487256" w14:textId="77777777" w:rsidR="00E905BD" w:rsidRDefault="00E905BD" w:rsidP="00314804">
            <w:pPr>
              <w:jc w:val="center"/>
            </w:pPr>
          </w:p>
        </w:tc>
      </w:tr>
      <w:tr w:rsidR="00E905BD" w14:paraId="1DDF5218" w14:textId="77777777" w:rsidTr="00D0300C">
        <w:trPr>
          <w:cantSplit/>
          <w:trHeight w:val="397"/>
          <w:jc w:val="center"/>
        </w:trPr>
        <w:tc>
          <w:tcPr>
            <w:tcW w:w="441" w:type="dxa"/>
            <w:shd w:val="clear" w:color="auto" w:fill="D9D9D9" w:themeFill="background1" w:themeFillShade="D9"/>
            <w:vAlign w:val="center"/>
          </w:tcPr>
          <w:p w14:paraId="1FB09DDB" w14:textId="77777777" w:rsidR="00E905BD" w:rsidRDefault="00E905BD" w:rsidP="00314804">
            <w:pPr>
              <w:jc w:val="center"/>
            </w:pPr>
            <w:r>
              <w:t>6</w:t>
            </w:r>
          </w:p>
        </w:tc>
        <w:tc>
          <w:tcPr>
            <w:tcW w:w="2827" w:type="dxa"/>
            <w:shd w:val="clear" w:color="auto" w:fill="D9D9D9" w:themeFill="background1" w:themeFillShade="D9"/>
            <w:vAlign w:val="center"/>
          </w:tcPr>
          <w:p w14:paraId="55A48C29" w14:textId="77777777" w:rsidR="00E905BD" w:rsidRDefault="00E905BD" w:rsidP="00314804">
            <w:pPr>
              <w:jc w:val="center"/>
            </w:pPr>
          </w:p>
        </w:tc>
        <w:tc>
          <w:tcPr>
            <w:tcW w:w="2720" w:type="dxa"/>
            <w:shd w:val="clear" w:color="auto" w:fill="D9D9D9" w:themeFill="background1" w:themeFillShade="D9"/>
            <w:vAlign w:val="center"/>
          </w:tcPr>
          <w:p w14:paraId="24A1E42D" w14:textId="77777777" w:rsidR="00E905BD" w:rsidRDefault="00E905BD" w:rsidP="00314804">
            <w:pPr>
              <w:jc w:val="center"/>
            </w:pPr>
          </w:p>
        </w:tc>
        <w:tc>
          <w:tcPr>
            <w:tcW w:w="1423" w:type="dxa"/>
            <w:shd w:val="clear" w:color="auto" w:fill="D9D9D9" w:themeFill="background1" w:themeFillShade="D9"/>
            <w:vAlign w:val="center"/>
          </w:tcPr>
          <w:p w14:paraId="71BB5FAC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14:paraId="3C5234B5" w14:textId="77777777" w:rsidR="00E905BD" w:rsidRDefault="00E905BD" w:rsidP="00314804">
            <w:pPr>
              <w:jc w:val="center"/>
            </w:pPr>
          </w:p>
        </w:tc>
        <w:tc>
          <w:tcPr>
            <w:tcW w:w="1122" w:type="dxa"/>
            <w:shd w:val="clear" w:color="auto" w:fill="D9D9D9" w:themeFill="background1" w:themeFillShade="D9"/>
            <w:vAlign w:val="center"/>
          </w:tcPr>
          <w:p w14:paraId="38BCDAE5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14:paraId="4026668C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14:paraId="1C38DD28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14:paraId="4C890845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14:paraId="400F1682" w14:textId="77777777" w:rsidR="00E905BD" w:rsidRDefault="00E905BD" w:rsidP="00314804">
            <w:pPr>
              <w:jc w:val="center"/>
            </w:pPr>
          </w:p>
        </w:tc>
      </w:tr>
      <w:tr w:rsidR="00E905BD" w14:paraId="38C27732" w14:textId="77777777" w:rsidTr="00D0300C">
        <w:trPr>
          <w:cantSplit/>
          <w:trHeight w:val="397"/>
          <w:jc w:val="center"/>
        </w:trPr>
        <w:tc>
          <w:tcPr>
            <w:tcW w:w="441" w:type="dxa"/>
            <w:vAlign w:val="center"/>
          </w:tcPr>
          <w:p w14:paraId="1B5D2688" w14:textId="77777777" w:rsidR="00E905BD" w:rsidRDefault="00E905BD" w:rsidP="00314804">
            <w:pPr>
              <w:jc w:val="center"/>
            </w:pPr>
            <w:r>
              <w:t>7</w:t>
            </w:r>
          </w:p>
        </w:tc>
        <w:tc>
          <w:tcPr>
            <w:tcW w:w="2827" w:type="dxa"/>
            <w:vAlign w:val="center"/>
          </w:tcPr>
          <w:p w14:paraId="5F9BF1A4" w14:textId="77777777" w:rsidR="00E905BD" w:rsidRDefault="00E905BD" w:rsidP="00314804">
            <w:pPr>
              <w:jc w:val="center"/>
            </w:pPr>
          </w:p>
        </w:tc>
        <w:tc>
          <w:tcPr>
            <w:tcW w:w="2720" w:type="dxa"/>
            <w:vAlign w:val="center"/>
          </w:tcPr>
          <w:p w14:paraId="7C92104B" w14:textId="77777777" w:rsidR="00E905BD" w:rsidRDefault="00E905BD" w:rsidP="00314804">
            <w:pPr>
              <w:jc w:val="center"/>
            </w:pPr>
          </w:p>
        </w:tc>
        <w:tc>
          <w:tcPr>
            <w:tcW w:w="1423" w:type="dxa"/>
            <w:vAlign w:val="center"/>
          </w:tcPr>
          <w:p w14:paraId="0A8806C9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vAlign w:val="center"/>
          </w:tcPr>
          <w:p w14:paraId="1F78F21D" w14:textId="77777777" w:rsidR="00E905BD" w:rsidRDefault="00E905BD" w:rsidP="00314804">
            <w:pPr>
              <w:jc w:val="center"/>
            </w:pPr>
          </w:p>
        </w:tc>
        <w:tc>
          <w:tcPr>
            <w:tcW w:w="1122" w:type="dxa"/>
            <w:vAlign w:val="center"/>
          </w:tcPr>
          <w:p w14:paraId="7DECF2A3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vAlign w:val="center"/>
          </w:tcPr>
          <w:p w14:paraId="06254896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vAlign w:val="center"/>
          </w:tcPr>
          <w:p w14:paraId="5F5E4F39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vAlign w:val="center"/>
          </w:tcPr>
          <w:p w14:paraId="40122868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vAlign w:val="center"/>
          </w:tcPr>
          <w:p w14:paraId="13A4EA70" w14:textId="77777777" w:rsidR="00E905BD" w:rsidRDefault="00E905BD" w:rsidP="00314804">
            <w:pPr>
              <w:jc w:val="center"/>
            </w:pPr>
          </w:p>
        </w:tc>
      </w:tr>
      <w:tr w:rsidR="00E905BD" w14:paraId="33C7C2EB" w14:textId="77777777" w:rsidTr="00D0300C">
        <w:trPr>
          <w:cantSplit/>
          <w:trHeight w:val="397"/>
          <w:jc w:val="center"/>
        </w:trPr>
        <w:tc>
          <w:tcPr>
            <w:tcW w:w="441" w:type="dxa"/>
            <w:shd w:val="clear" w:color="auto" w:fill="D9D9D9" w:themeFill="background1" w:themeFillShade="D9"/>
            <w:vAlign w:val="center"/>
          </w:tcPr>
          <w:p w14:paraId="17638EF6" w14:textId="77777777" w:rsidR="00E905BD" w:rsidRDefault="00E905BD" w:rsidP="00314804">
            <w:pPr>
              <w:jc w:val="center"/>
            </w:pPr>
            <w:r>
              <w:t>8</w:t>
            </w:r>
          </w:p>
        </w:tc>
        <w:tc>
          <w:tcPr>
            <w:tcW w:w="2827" w:type="dxa"/>
            <w:shd w:val="clear" w:color="auto" w:fill="D9D9D9" w:themeFill="background1" w:themeFillShade="D9"/>
            <w:vAlign w:val="center"/>
          </w:tcPr>
          <w:p w14:paraId="61702604" w14:textId="77777777" w:rsidR="00E905BD" w:rsidRDefault="00E905BD" w:rsidP="00314804">
            <w:pPr>
              <w:jc w:val="center"/>
            </w:pPr>
          </w:p>
        </w:tc>
        <w:tc>
          <w:tcPr>
            <w:tcW w:w="2720" w:type="dxa"/>
            <w:shd w:val="clear" w:color="auto" w:fill="D9D9D9" w:themeFill="background1" w:themeFillShade="D9"/>
            <w:vAlign w:val="center"/>
          </w:tcPr>
          <w:p w14:paraId="266F5F91" w14:textId="77777777" w:rsidR="00E905BD" w:rsidRDefault="00E905BD" w:rsidP="00314804">
            <w:pPr>
              <w:jc w:val="center"/>
            </w:pPr>
          </w:p>
        </w:tc>
        <w:tc>
          <w:tcPr>
            <w:tcW w:w="1423" w:type="dxa"/>
            <w:shd w:val="clear" w:color="auto" w:fill="D9D9D9" w:themeFill="background1" w:themeFillShade="D9"/>
            <w:vAlign w:val="center"/>
          </w:tcPr>
          <w:p w14:paraId="19B1F7AC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14:paraId="5B774B96" w14:textId="77777777" w:rsidR="00E905BD" w:rsidRDefault="00E905BD" w:rsidP="00314804">
            <w:pPr>
              <w:jc w:val="center"/>
            </w:pPr>
          </w:p>
        </w:tc>
        <w:tc>
          <w:tcPr>
            <w:tcW w:w="1122" w:type="dxa"/>
            <w:shd w:val="clear" w:color="auto" w:fill="D9D9D9" w:themeFill="background1" w:themeFillShade="D9"/>
            <w:vAlign w:val="center"/>
          </w:tcPr>
          <w:p w14:paraId="0A9BABFC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14:paraId="1121AB01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14:paraId="53AA11A4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14:paraId="3E7396F9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14:paraId="7373927D" w14:textId="77777777" w:rsidR="00E905BD" w:rsidRDefault="00E905BD" w:rsidP="00314804">
            <w:pPr>
              <w:jc w:val="center"/>
            </w:pPr>
          </w:p>
        </w:tc>
      </w:tr>
      <w:tr w:rsidR="00E905BD" w14:paraId="2AEFD08D" w14:textId="77777777" w:rsidTr="00D0300C">
        <w:trPr>
          <w:cantSplit/>
          <w:trHeight w:val="397"/>
          <w:jc w:val="center"/>
        </w:trPr>
        <w:tc>
          <w:tcPr>
            <w:tcW w:w="441" w:type="dxa"/>
            <w:vAlign w:val="center"/>
          </w:tcPr>
          <w:p w14:paraId="118D6E71" w14:textId="77777777" w:rsidR="00E905BD" w:rsidRDefault="00E905BD" w:rsidP="00314804">
            <w:pPr>
              <w:jc w:val="center"/>
            </w:pPr>
            <w:r>
              <w:t>9</w:t>
            </w:r>
          </w:p>
        </w:tc>
        <w:tc>
          <w:tcPr>
            <w:tcW w:w="2827" w:type="dxa"/>
            <w:vAlign w:val="center"/>
          </w:tcPr>
          <w:p w14:paraId="79D299F2" w14:textId="77777777" w:rsidR="00E905BD" w:rsidRDefault="00E905BD" w:rsidP="00314804">
            <w:pPr>
              <w:jc w:val="center"/>
            </w:pPr>
          </w:p>
        </w:tc>
        <w:tc>
          <w:tcPr>
            <w:tcW w:w="2720" w:type="dxa"/>
            <w:vAlign w:val="center"/>
          </w:tcPr>
          <w:p w14:paraId="1F68E243" w14:textId="77777777" w:rsidR="00E905BD" w:rsidRDefault="00E905BD" w:rsidP="00314804">
            <w:pPr>
              <w:jc w:val="center"/>
            </w:pPr>
          </w:p>
        </w:tc>
        <w:tc>
          <w:tcPr>
            <w:tcW w:w="1423" w:type="dxa"/>
            <w:vAlign w:val="center"/>
          </w:tcPr>
          <w:p w14:paraId="15BCD5DF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vAlign w:val="center"/>
          </w:tcPr>
          <w:p w14:paraId="086581F7" w14:textId="77777777" w:rsidR="00E905BD" w:rsidRDefault="00E905BD" w:rsidP="00314804">
            <w:pPr>
              <w:jc w:val="center"/>
            </w:pPr>
          </w:p>
        </w:tc>
        <w:tc>
          <w:tcPr>
            <w:tcW w:w="1122" w:type="dxa"/>
            <w:vAlign w:val="center"/>
          </w:tcPr>
          <w:p w14:paraId="39378BD1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vAlign w:val="center"/>
          </w:tcPr>
          <w:p w14:paraId="22FB956A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vAlign w:val="center"/>
          </w:tcPr>
          <w:p w14:paraId="289FB7BC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vAlign w:val="center"/>
          </w:tcPr>
          <w:p w14:paraId="125871EE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vAlign w:val="center"/>
          </w:tcPr>
          <w:p w14:paraId="661767A3" w14:textId="77777777" w:rsidR="00E905BD" w:rsidRDefault="00E905BD" w:rsidP="00314804">
            <w:pPr>
              <w:jc w:val="center"/>
            </w:pPr>
          </w:p>
        </w:tc>
      </w:tr>
      <w:tr w:rsidR="00E905BD" w14:paraId="4289D851" w14:textId="77777777" w:rsidTr="00D0300C">
        <w:trPr>
          <w:cantSplit/>
          <w:trHeight w:val="397"/>
          <w:jc w:val="center"/>
        </w:trPr>
        <w:tc>
          <w:tcPr>
            <w:tcW w:w="441" w:type="dxa"/>
            <w:shd w:val="clear" w:color="auto" w:fill="D9D9D9" w:themeFill="background1" w:themeFillShade="D9"/>
            <w:vAlign w:val="center"/>
          </w:tcPr>
          <w:p w14:paraId="4D20801F" w14:textId="77777777" w:rsidR="00E905BD" w:rsidRDefault="00E905BD" w:rsidP="00314804">
            <w:pPr>
              <w:jc w:val="center"/>
            </w:pPr>
            <w:r>
              <w:t>10</w:t>
            </w:r>
          </w:p>
        </w:tc>
        <w:tc>
          <w:tcPr>
            <w:tcW w:w="2827" w:type="dxa"/>
            <w:shd w:val="clear" w:color="auto" w:fill="D9D9D9" w:themeFill="background1" w:themeFillShade="D9"/>
            <w:vAlign w:val="center"/>
          </w:tcPr>
          <w:p w14:paraId="72E0095D" w14:textId="77777777" w:rsidR="00E905BD" w:rsidRDefault="00E905BD" w:rsidP="00314804">
            <w:pPr>
              <w:jc w:val="center"/>
            </w:pPr>
          </w:p>
        </w:tc>
        <w:tc>
          <w:tcPr>
            <w:tcW w:w="2720" w:type="dxa"/>
            <w:shd w:val="clear" w:color="auto" w:fill="D9D9D9" w:themeFill="background1" w:themeFillShade="D9"/>
            <w:vAlign w:val="center"/>
          </w:tcPr>
          <w:p w14:paraId="17D42867" w14:textId="77777777" w:rsidR="00E905BD" w:rsidRDefault="00E905BD" w:rsidP="00314804">
            <w:pPr>
              <w:jc w:val="center"/>
            </w:pPr>
          </w:p>
        </w:tc>
        <w:tc>
          <w:tcPr>
            <w:tcW w:w="1423" w:type="dxa"/>
            <w:shd w:val="clear" w:color="auto" w:fill="D9D9D9" w:themeFill="background1" w:themeFillShade="D9"/>
            <w:vAlign w:val="center"/>
          </w:tcPr>
          <w:p w14:paraId="411EB562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14:paraId="522152C2" w14:textId="77777777" w:rsidR="00E905BD" w:rsidRDefault="00E905BD" w:rsidP="00314804">
            <w:pPr>
              <w:jc w:val="center"/>
            </w:pPr>
          </w:p>
        </w:tc>
        <w:tc>
          <w:tcPr>
            <w:tcW w:w="1122" w:type="dxa"/>
            <w:shd w:val="clear" w:color="auto" w:fill="D9D9D9" w:themeFill="background1" w:themeFillShade="D9"/>
            <w:vAlign w:val="center"/>
          </w:tcPr>
          <w:p w14:paraId="6370B45E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14:paraId="75C45675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14:paraId="0835BE51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14:paraId="10D2EDFD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14:paraId="0700BE1B" w14:textId="77777777" w:rsidR="00E905BD" w:rsidRDefault="00E905BD" w:rsidP="00314804">
            <w:pPr>
              <w:jc w:val="center"/>
            </w:pPr>
          </w:p>
        </w:tc>
      </w:tr>
      <w:tr w:rsidR="00E905BD" w14:paraId="214C607D" w14:textId="77777777" w:rsidTr="00D0300C">
        <w:trPr>
          <w:cantSplit/>
          <w:trHeight w:val="397"/>
          <w:jc w:val="center"/>
        </w:trPr>
        <w:tc>
          <w:tcPr>
            <w:tcW w:w="441" w:type="dxa"/>
            <w:vAlign w:val="center"/>
          </w:tcPr>
          <w:p w14:paraId="3D3C7258" w14:textId="77777777" w:rsidR="00E905BD" w:rsidRDefault="00E905BD" w:rsidP="00314804">
            <w:pPr>
              <w:jc w:val="center"/>
            </w:pPr>
            <w:r>
              <w:t>11</w:t>
            </w:r>
          </w:p>
        </w:tc>
        <w:tc>
          <w:tcPr>
            <w:tcW w:w="2827" w:type="dxa"/>
            <w:vAlign w:val="center"/>
          </w:tcPr>
          <w:p w14:paraId="52FB686B" w14:textId="77777777" w:rsidR="00E905BD" w:rsidRDefault="00E905BD" w:rsidP="00314804">
            <w:pPr>
              <w:jc w:val="center"/>
            </w:pPr>
          </w:p>
        </w:tc>
        <w:tc>
          <w:tcPr>
            <w:tcW w:w="2720" w:type="dxa"/>
            <w:vAlign w:val="center"/>
          </w:tcPr>
          <w:p w14:paraId="11E1B188" w14:textId="77777777" w:rsidR="00E905BD" w:rsidRDefault="00E905BD" w:rsidP="00314804">
            <w:pPr>
              <w:jc w:val="center"/>
            </w:pPr>
          </w:p>
        </w:tc>
        <w:tc>
          <w:tcPr>
            <w:tcW w:w="1423" w:type="dxa"/>
            <w:vAlign w:val="center"/>
          </w:tcPr>
          <w:p w14:paraId="1A646E06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vAlign w:val="center"/>
          </w:tcPr>
          <w:p w14:paraId="19DD97D3" w14:textId="77777777" w:rsidR="00E905BD" w:rsidRDefault="00E905BD" w:rsidP="00314804">
            <w:pPr>
              <w:jc w:val="center"/>
            </w:pPr>
          </w:p>
        </w:tc>
        <w:tc>
          <w:tcPr>
            <w:tcW w:w="1122" w:type="dxa"/>
            <w:vAlign w:val="center"/>
          </w:tcPr>
          <w:p w14:paraId="6516439B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vAlign w:val="center"/>
          </w:tcPr>
          <w:p w14:paraId="222C75DD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vAlign w:val="center"/>
          </w:tcPr>
          <w:p w14:paraId="1EB26FFC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vAlign w:val="center"/>
          </w:tcPr>
          <w:p w14:paraId="3E7EE213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vAlign w:val="center"/>
          </w:tcPr>
          <w:p w14:paraId="24B3D057" w14:textId="77777777" w:rsidR="00E905BD" w:rsidRDefault="00E905BD" w:rsidP="00314804">
            <w:pPr>
              <w:jc w:val="center"/>
            </w:pPr>
          </w:p>
        </w:tc>
      </w:tr>
      <w:tr w:rsidR="00E905BD" w14:paraId="1556BBDF" w14:textId="77777777" w:rsidTr="00D0300C">
        <w:trPr>
          <w:cantSplit/>
          <w:trHeight w:val="397"/>
          <w:jc w:val="center"/>
        </w:trPr>
        <w:tc>
          <w:tcPr>
            <w:tcW w:w="441" w:type="dxa"/>
            <w:shd w:val="clear" w:color="auto" w:fill="D9D9D9" w:themeFill="background1" w:themeFillShade="D9"/>
            <w:vAlign w:val="center"/>
          </w:tcPr>
          <w:p w14:paraId="0A1E6ECF" w14:textId="77777777" w:rsidR="00E905BD" w:rsidRDefault="00E905BD" w:rsidP="00314804">
            <w:pPr>
              <w:jc w:val="center"/>
            </w:pPr>
            <w:r>
              <w:lastRenderedPageBreak/>
              <w:t>12</w:t>
            </w:r>
          </w:p>
        </w:tc>
        <w:tc>
          <w:tcPr>
            <w:tcW w:w="2827" w:type="dxa"/>
            <w:shd w:val="clear" w:color="auto" w:fill="D9D9D9" w:themeFill="background1" w:themeFillShade="D9"/>
            <w:vAlign w:val="center"/>
          </w:tcPr>
          <w:p w14:paraId="4C8DB50B" w14:textId="77777777" w:rsidR="00E905BD" w:rsidRDefault="00E905BD" w:rsidP="00314804">
            <w:pPr>
              <w:jc w:val="center"/>
            </w:pPr>
          </w:p>
        </w:tc>
        <w:tc>
          <w:tcPr>
            <w:tcW w:w="2720" w:type="dxa"/>
            <w:shd w:val="clear" w:color="auto" w:fill="D9D9D9" w:themeFill="background1" w:themeFillShade="D9"/>
            <w:vAlign w:val="center"/>
          </w:tcPr>
          <w:p w14:paraId="73674986" w14:textId="77777777" w:rsidR="00E905BD" w:rsidRDefault="00E905BD" w:rsidP="00314804">
            <w:pPr>
              <w:jc w:val="center"/>
            </w:pPr>
          </w:p>
        </w:tc>
        <w:tc>
          <w:tcPr>
            <w:tcW w:w="1423" w:type="dxa"/>
            <w:shd w:val="clear" w:color="auto" w:fill="D9D9D9" w:themeFill="background1" w:themeFillShade="D9"/>
            <w:vAlign w:val="center"/>
          </w:tcPr>
          <w:p w14:paraId="5C7C9469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14:paraId="32566E5D" w14:textId="77777777" w:rsidR="00E905BD" w:rsidRDefault="00E905BD" w:rsidP="00314804">
            <w:pPr>
              <w:jc w:val="center"/>
            </w:pPr>
          </w:p>
        </w:tc>
        <w:tc>
          <w:tcPr>
            <w:tcW w:w="1122" w:type="dxa"/>
            <w:shd w:val="clear" w:color="auto" w:fill="D9D9D9" w:themeFill="background1" w:themeFillShade="D9"/>
            <w:vAlign w:val="center"/>
          </w:tcPr>
          <w:p w14:paraId="38D4C70B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14:paraId="55E4C1FE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14:paraId="43F314AD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14:paraId="5F6CFDCC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14:paraId="735169DA" w14:textId="77777777" w:rsidR="00E905BD" w:rsidRDefault="00E905BD" w:rsidP="00314804">
            <w:pPr>
              <w:jc w:val="center"/>
            </w:pPr>
          </w:p>
        </w:tc>
      </w:tr>
      <w:tr w:rsidR="00E905BD" w14:paraId="6671F42A" w14:textId="77777777" w:rsidTr="00D0300C">
        <w:trPr>
          <w:cantSplit/>
          <w:trHeight w:val="397"/>
          <w:jc w:val="center"/>
        </w:trPr>
        <w:tc>
          <w:tcPr>
            <w:tcW w:w="441" w:type="dxa"/>
            <w:vAlign w:val="center"/>
          </w:tcPr>
          <w:p w14:paraId="3B720E3D" w14:textId="77777777" w:rsidR="00E905BD" w:rsidRDefault="00E905BD" w:rsidP="00314804">
            <w:pPr>
              <w:jc w:val="center"/>
            </w:pPr>
            <w:r>
              <w:t>13</w:t>
            </w:r>
          </w:p>
        </w:tc>
        <w:tc>
          <w:tcPr>
            <w:tcW w:w="2827" w:type="dxa"/>
            <w:vAlign w:val="center"/>
          </w:tcPr>
          <w:p w14:paraId="219904CA" w14:textId="77777777" w:rsidR="00E905BD" w:rsidRDefault="00E905BD" w:rsidP="00314804">
            <w:pPr>
              <w:jc w:val="center"/>
            </w:pPr>
          </w:p>
        </w:tc>
        <w:tc>
          <w:tcPr>
            <w:tcW w:w="2720" w:type="dxa"/>
            <w:vAlign w:val="center"/>
          </w:tcPr>
          <w:p w14:paraId="06598FEE" w14:textId="77777777" w:rsidR="00E905BD" w:rsidRDefault="00E905BD" w:rsidP="00314804">
            <w:pPr>
              <w:jc w:val="center"/>
            </w:pPr>
          </w:p>
        </w:tc>
        <w:tc>
          <w:tcPr>
            <w:tcW w:w="1423" w:type="dxa"/>
            <w:vAlign w:val="center"/>
          </w:tcPr>
          <w:p w14:paraId="34F34912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vAlign w:val="center"/>
          </w:tcPr>
          <w:p w14:paraId="74470670" w14:textId="77777777" w:rsidR="00E905BD" w:rsidRDefault="00E905BD" w:rsidP="00314804">
            <w:pPr>
              <w:jc w:val="center"/>
            </w:pPr>
          </w:p>
        </w:tc>
        <w:tc>
          <w:tcPr>
            <w:tcW w:w="1122" w:type="dxa"/>
            <w:vAlign w:val="center"/>
          </w:tcPr>
          <w:p w14:paraId="63CEDACA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vAlign w:val="center"/>
          </w:tcPr>
          <w:p w14:paraId="11AC6B00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vAlign w:val="center"/>
          </w:tcPr>
          <w:p w14:paraId="1E919CE5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vAlign w:val="center"/>
          </w:tcPr>
          <w:p w14:paraId="533CB204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vAlign w:val="center"/>
          </w:tcPr>
          <w:p w14:paraId="5A861F77" w14:textId="77777777" w:rsidR="00E905BD" w:rsidRDefault="00E905BD" w:rsidP="00314804">
            <w:pPr>
              <w:jc w:val="center"/>
            </w:pPr>
          </w:p>
        </w:tc>
      </w:tr>
      <w:tr w:rsidR="00E905BD" w14:paraId="4888F939" w14:textId="77777777" w:rsidTr="00D0300C">
        <w:trPr>
          <w:cantSplit/>
          <w:trHeight w:val="397"/>
          <w:jc w:val="center"/>
        </w:trPr>
        <w:tc>
          <w:tcPr>
            <w:tcW w:w="441" w:type="dxa"/>
            <w:shd w:val="clear" w:color="auto" w:fill="D9D9D9" w:themeFill="background1" w:themeFillShade="D9"/>
            <w:vAlign w:val="center"/>
          </w:tcPr>
          <w:p w14:paraId="3CB0EA97" w14:textId="77777777" w:rsidR="00E905BD" w:rsidRDefault="00E905BD" w:rsidP="00314804">
            <w:pPr>
              <w:jc w:val="center"/>
            </w:pPr>
            <w:r>
              <w:t>14</w:t>
            </w:r>
          </w:p>
        </w:tc>
        <w:tc>
          <w:tcPr>
            <w:tcW w:w="2827" w:type="dxa"/>
            <w:shd w:val="clear" w:color="auto" w:fill="D9D9D9" w:themeFill="background1" w:themeFillShade="D9"/>
            <w:vAlign w:val="center"/>
          </w:tcPr>
          <w:p w14:paraId="6A247BF1" w14:textId="77777777" w:rsidR="00E905BD" w:rsidRDefault="00E905BD" w:rsidP="00314804">
            <w:pPr>
              <w:jc w:val="center"/>
            </w:pPr>
          </w:p>
        </w:tc>
        <w:tc>
          <w:tcPr>
            <w:tcW w:w="2720" w:type="dxa"/>
            <w:shd w:val="clear" w:color="auto" w:fill="D9D9D9" w:themeFill="background1" w:themeFillShade="D9"/>
            <w:vAlign w:val="center"/>
          </w:tcPr>
          <w:p w14:paraId="14B3CBA2" w14:textId="77777777" w:rsidR="00E905BD" w:rsidRDefault="00E905BD" w:rsidP="00314804">
            <w:pPr>
              <w:jc w:val="center"/>
            </w:pPr>
          </w:p>
        </w:tc>
        <w:tc>
          <w:tcPr>
            <w:tcW w:w="1423" w:type="dxa"/>
            <w:shd w:val="clear" w:color="auto" w:fill="D9D9D9" w:themeFill="background1" w:themeFillShade="D9"/>
            <w:vAlign w:val="center"/>
          </w:tcPr>
          <w:p w14:paraId="5097BBB9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14:paraId="6809990C" w14:textId="77777777" w:rsidR="00E905BD" w:rsidRDefault="00E905BD" w:rsidP="00314804">
            <w:pPr>
              <w:jc w:val="center"/>
            </w:pPr>
          </w:p>
        </w:tc>
        <w:tc>
          <w:tcPr>
            <w:tcW w:w="1122" w:type="dxa"/>
            <w:shd w:val="clear" w:color="auto" w:fill="D9D9D9" w:themeFill="background1" w:themeFillShade="D9"/>
            <w:vAlign w:val="center"/>
          </w:tcPr>
          <w:p w14:paraId="53415054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14:paraId="0BB380BC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14:paraId="005E5417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14:paraId="3DCC94C7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14:paraId="6C746664" w14:textId="77777777" w:rsidR="00E905BD" w:rsidRDefault="00E905BD" w:rsidP="00314804">
            <w:pPr>
              <w:jc w:val="center"/>
            </w:pPr>
          </w:p>
        </w:tc>
      </w:tr>
      <w:tr w:rsidR="00E905BD" w14:paraId="0660E789" w14:textId="77777777" w:rsidTr="00D0300C">
        <w:trPr>
          <w:cantSplit/>
          <w:trHeight w:val="397"/>
          <w:jc w:val="center"/>
        </w:trPr>
        <w:tc>
          <w:tcPr>
            <w:tcW w:w="441" w:type="dxa"/>
            <w:vAlign w:val="center"/>
          </w:tcPr>
          <w:p w14:paraId="49CDD2F4" w14:textId="77777777" w:rsidR="00E905BD" w:rsidRDefault="00E905BD" w:rsidP="00314804">
            <w:pPr>
              <w:jc w:val="center"/>
            </w:pPr>
            <w:r>
              <w:t>15</w:t>
            </w:r>
          </w:p>
        </w:tc>
        <w:tc>
          <w:tcPr>
            <w:tcW w:w="2827" w:type="dxa"/>
            <w:vAlign w:val="center"/>
          </w:tcPr>
          <w:p w14:paraId="7822ACE9" w14:textId="77777777" w:rsidR="00E905BD" w:rsidRDefault="00E905BD" w:rsidP="00314804">
            <w:pPr>
              <w:jc w:val="center"/>
            </w:pPr>
          </w:p>
        </w:tc>
        <w:tc>
          <w:tcPr>
            <w:tcW w:w="2720" w:type="dxa"/>
            <w:vAlign w:val="center"/>
          </w:tcPr>
          <w:p w14:paraId="6550516A" w14:textId="77777777" w:rsidR="00E905BD" w:rsidRDefault="00E905BD" w:rsidP="00314804">
            <w:pPr>
              <w:jc w:val="center"/>
            </w:pPr>
          </w:p>
        </w:tc>
        <w:tc>
          <w:tcPr>
            <w:tcW w:w="1423" w:type="dxa"/>
            <w:vAlign w:val="center"/>
          </w:tcPr>
          <w:p w14:paraId="55504991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vAlign w:val="center"/>
          </w:tcPr>
          <w:p w14:paraId="04231566" w14:textId="77777777" w:rsidR="00E905BD" w:rsidRDefault="00E905BD" w:rsidP="00314804">
            <w:pPr>
              <w:jc w:val="center"/>
            </w:pPr>
          </w:p>
        </w:tc>
        <w:tc>
          <w:tcPr>
            <w:tcW w:w="1122" w:type="dxa"/>
            <w:vAlign w:val="center"/>
          </w:tcPr>
          <w:p w14:paraId="50F895BD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vAlign w:val="center"/>
          </w:tcPr>
          <w:p w14:paraId="6B954987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vAlign w:val="center"/>
          </w:tcPr>
          <w:p w14:paraId="5932A006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vAlign w:val="center"/>
          </w:tcPr>
          <w:p w14:paraId="0631FA3F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vAlign w:val="center"/>
          </w:tcPr>
          <w:p w14:paraId="465A0439" w14:textId="77777777" w:rsidR="00E905BD" w:rsidRDefault="00E905BD" w:rsidP="00314804">
            <w:pPr>
              <w:jc w:val="center"/>
            </w:pPr>
          </w:p>
        </w:tc>
      </w:tr>
      <w:tr w:rsidR="00E905BD" w14:paraId="0541D0DB" w14:textId="77777777" w:rsidTr="00D0300C">
        <w:trPr>
          <w:cantSplit/>
          <w:trHeight w:val="397"/>
          <w:jc w:val="center"/>
        </w:trPr>
        <w:tc>
          <w:tcPr>
            <w:tcW w:w="441" w:type="dxa"/>
            <w:shd w:val="clear" w:color="auto" w:fill="D9D9D9" w:themeFill="background1" w:themeFillShade="D9"/>
            <w:vAlign w:val="center"/>
          </w:tcPr>
          <w:p w14:paraId="4E9F2AAA" w14:textId="77777777" w:rsidR="00E905BD" w:rsidRDefault="00E905BD" w:rsidP="00314804">
            <w:pPr>
              <w:jc w:val="center"/>
            </w:pPr>
            <w:r>
              <w:t>16</w:t>
            </w:r>
          </w:p>
        </w:tc>
        <w:tc>
          <w:tcPr>
            <w:tcW w:w="2827" w:type="dxa"/>
            <w:shd w:val="clear" w:color="auto" w:fill="D9D9D9" w:themeFill="background1" w:themeFillShade="D9"/>
            <w:vAlign w:val="center"/>
          </w:tcPr>
          <w:p w14:paraId="4B34A8EE" w14:textId="77777777" w:rsidR="00E905BD" w:rsidRDefault="00E905BD" w:rsidP="00314804">
            <w:pPr>
              <w:jc w:val="center"/>
            </w:pPr>
          </w:p>
        </w:tc>
        <w:tc>
          <w:tcPr>
            <w:tcW w:w="2720" w:type="dxa"/>
            <w:shd w:val="clear" w:color="auto" w:fill="D9D9D9" w:themeFill="background1" w:themeFillShade="D9"/>
            <w:vAlign w:val="center"/>
          </w:tcPr>
          <w:p w14:paraId="3E417EE3" w14:textId="77777777" w:rsidR="00E905BD" w:rsidRDefault="00E905BD" w:rsidP="00314804">
            <w:pPr>
              <w:jc w:val="center"/>
            </w:pPr>
          </w:p>
        </w:tc>
        <w:tc>
          <w:tcPr>
            <w:tcW w:w="1423" w:type="dxa"/>
            <w:shd w:val="clear" w:color="auto" w:fill="D9D9D9" w:themeFill="background1" w:themeFillShade="D9"/>
            <w:vAlign w:val="center"/>
          </w:tcPr>
          <w:p w14:paraId="71ADAECB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14:paraId="2F1783E7" w14:textId="77777777" w:rsidR="00E905BD" w:rsidRDefault="00E905BD" w:rsidP="00314804">
            <w:pPr>
              <w:jc w:val="center"/>
            </w:pPr>
          </w:p>
        </w:tc>
        <w:tc>
          <w:tcPr>
            <w:tcW w:w="1122" w:type="dxa"/>
            <w:shd w:val="clear" w:color="auto" w:fill="D9D9D9" w:themeFill="background1" w:themeFillShade="D9"/>
            <w:vAlign w:val="center"/>
          </w:tcPr>
          <w:p w14:paraId="342C0CF6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14:paraId="18F9FD41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14:paraId="49756FD1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14:paraId="394F9086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14:paraId="3C68383A" w14:textId="77777777" w:rsidR="00E905BD" w:rsidRDefault="00E905BD" w:rsidP="00314804">
            <w:pPr>
              <w:jc w:val="center"/>
            </w:pPr>
          </w:p>
        </w:tc>
      </w:tr>
      <w:tr w:rsidR="00E905BD" w14:paraId="37186C83" w14:textId="77777777" w:rsidTr="00D0300C">
        <w:trPr>
          <w:cantSplit/>
          <w:trHeight w:val="397"/>
          <w:jc w:val="center"/>
        </w:trPr>
        <w:tc>
          <w:tcPr>
            <w:tcW w:w="441" w:type="dxa"/>
            <w:vAlign w:val="center"/>
          </w:tcPr>
          <w:p w14:paraId="48F6157C" w14:textId="77777777" w:rsidR="00E905BD" w:rsidRDefault="00E905BD" w:rsidP="00314804">
            <w:pPr>
              <w:jc w:val="center"/>
            </w:pPr>
            <w:r>
              <w:t>17</w:t>
            </w:r>
          </w:p>
        </w:tc>
        <w:tc>
          <w:tcPr>
            <w:tcW w:w="2827" w:type="dxa"/>
            <w:vAlign w:val="center"/>
          </w:tcPr>
          <w:p w14:paraId="23A30B2B" w14:textId="77777777" w:rsidR="00E905BD" w:rsidRDefault="00E905BD" w:rsidP="00314804">
            <w:pPr>
              <w:jc w:val="center"/>
            </w:pPr>
          </w:p>
        </w:tc>
        <w:tc>
          <w:tcPr>
            <w:tcW w:w="2720" w:type="dxa"/>
            <w:vAlign w:val="center"/>
          </w:tcPr>
          <w:p w14:paraId="40F03149" w14:textId="77777777" w:rsidR="00E905BD" w:rsidRDefault="00E905BD" w:rsidP="00314804">
            <w:pPr>
              <w:jc w:val="center"/>
            </w:pPr>
          </w:p>
        </w:tc>
        <w:tc>
          <w:tcPr>
            <w:tcW w:w="1423" w:type="dxa"/>
            <w:vAlign w:val="center"/>
          </w:tcPr>
          <w:p w14:paraId="599F8DFE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vAlign w:val="center"/>
          </w:tcPr>
          <w:p w14:paraId="59172642" w14:textId="77777777" w:rsidR="00E905BD" w:rsidRDefault="00E905BD" w:rsidP="00314804">
            <w:pPr>
              <w:jc w:val="center"/>
            </w:pPr>
          </w:p>
        </w:tc>
        <w:tc>
          <w:tcPr>
            <w:tcW w:w="1122" w:type="dxa"/>
            <w:vAlign w:val="center"/>
          </w:tcPr>
          <w:p w14:paraId="68239BC6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vAlign w:val="center"/>
          </w:tcPr>
          <w:p w14:paraId="391BE70D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vAlign w:val="center"/>
          </w:tcPr>
          <w:p w14:paraId="7E7BBBAE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vAlign w:val="center"/>
          </w:tcPr>
          <w:p w14:paraId="6BDBF9DE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vAlign w:val="center"/>
          </w:tcPr>
          <w:p w14:paraId="710DBCFF" w14:textId="77777777" w:rsidR="00E905BD" w:rsidRDefault="00E905BD" w:rsidP="00314804">
            <w:pPr>
              <w:jc w:val="center"/>
            </w:pPr>
          </w:p>
        </w:tc>
      </w:tr>
      <w:tr w:rsidR="00E905BD" w14:paraId="705471E2" w14:textId="77777777" w:rsidTr="00D0300C">
        <w:trPr>
          <w:cantSplit/>
          <w:trHeight w:val="397"/>
          <w:jc w:val="center"/>
        </w:trPr>
        <w:tc>
          <w:tcPr>
            <w:tcW w:w="441" w:type="dxa"/>
            <w:shd w:val="clear" w:color="auto" w:fill="D9D9D9" w:themeFill="background1" w:themeFillShade="D9"/>
            <w:vAlign w:val="center"/>
          </w:tcPr>
          <w:p w14:paraId="3F07AA64" w14:textId="77777777" w:rsidR="00E905BD" w:rsidRDefault="00E905BD" w:rsidP="00314804">
            <w:pPr>
              <w:jc w:val="center"/>
            </w:pPr>
            <w:r>
              <w:t>18</w:t>
            </w:r>
          </w:p>
        </w:tc>
        <w:tc>
          <w:tcPr>
            <w:tcW w:w="2827" w:type="dxa"/>
            <w:shd w:val="clear" w:color="auto" w:fill="D9D9D9" w:themeFill="background1" w:themeFillShade="D9"/>
            <w:vAlign w:val="center"/>
          </w:tcPr>
          <w:p w14:paraId="24209F23" w14:textId="77777777" w:rsidR="00E905BD" w:rsidRDefault="00E905BD" w:rsidP="00314804">
            <w:pPr>
              <w:jc w:val="center"/>
            </w:pPr>
          </w:p>
        </w:tc>
        <w:tc>
          <w:tcPr>
            <w:tcW w:w="2720" w:type="dxa"/>
            <w:shd w:val="clear" w:color="auto" w:fill="D9D9D9" w:themeFill="background1" w:themeFillShade="D9"/>
            <w:vAlign w:val="center"/>
          </w:tcPr>
          <w:p w14:paraId="1285CF45" w14:textId="77777777" w:rsidR="00E905BD" w:rsidRDefault="00E905BD" w:rsidP="00314804">
            <w:pPr>
              <w:jc w:val="center"/>
            </w:pPr>
          </w:p>
        </w:tc>
        <w:tc>
          <w:tcPr>
            <w:tcW w:w="1423" w:type="dxa"/>
            <w:shd w:val="clear" w:color="auto" w:fill="D9D9D9" w:themeFill="background1" w:themeFillShade="D9"/>
            <w:vAlign w:val="center"/>
          </w:tcPr>
          <w:p w14:paraId="326D3D78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14:paraId="23DBEF4D" w14:textId="77777777" w:rsidR="00E905BD" w:rsidRDefault="00E905BD" w:rsidP="00314804">
            <w:pPr>
              <w:jc w:val="center"/>
            </w:pPr>
          </w:p>
        </w:tc>
        <w:tc>
          <w:tcPr>
            <w:tcW w:w="1122" w:type="dxa"/>
            <w:shd w:val="clear" w:color="auto" w:fill="D9D9D9" w:themeFill="background1" w:themeFillShade="D9"/>
            <w:vAlign w:val="center"/>
          </w:tcPr>
          <w:p w14:paraId="4778141F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14:paraId="64A8B71C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14:paraId="3785A2CF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14:paraId="1CC3BFC9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14:paraId="1CA13AAB" w14:textId="77777777" w:rsidR="00E905BD" w:rsidRDefault="00E905BD" w:rsidP="00314804">
            <w:pPr>
              <w:jc w:val="center"/>
            </w:pPr>
          </w:p>
        </w:tc>
      </w:tr>
      <w:tr w:rsidR="00E905BD" w14:paraId="276F7B8F" w14:textId="77777777" w:rsidTr="00D0300C">
        <w:trPr>
          <w:cantSplit/>
          <w:trHeight w:val="397"/>
          <w:jc w:val="center"/>
        </w:trPr>
        <w:tc>
          <w:tcPr>
            <w:tcW w:w="441" w:type="dxa"/>
            <w:vAlign w:val="center"/>
          </w:tcPr>
          <w:p w14:paraId="72A1DB0B" w14:textId="77777777" w:rsidR="00E905BD" w:rsidRDefault="00E905BD" w:rsidP="00314804">
            <w:pPr>
              <w:jc w:val="center"/>
            </w:pPr>
            <w:r>
              <w:t>19</w:t>
            </w:r>
          </w:p>
        </w:tc>
        <w:tc>
          <w:tcPr>
            <w:tcW w:w="2827" w:type="dxa"/>
            <w:vAlign w:val="center"/>
          </w:tcPr>
          <w:p w14:paraId="465D1D39" w14:textId="77777777" w:rsidR="00E905BD" w:rsidRDefault="00E905BD" w:rsidP="00314804">
            <w:pPr>
              <w:jc w:val="center"/>
            </w:pPr>
          </w:p>
        </w:tc>
        <w:tc>
          <w:tcPr>
            <w:tcW w:w="2720" w:type="dxa"/>
            <w:vAlign w:val="center"/>
          </w:tcPr>
          <w:p w14:paraId="7D36E0A8" w14:textId="77777777" w:rsidR="00E905BD" w:rsidRDefault="00E905BD" w:rsidP="00314804">
            <w:pPr>
              <w:jc w:val="center"/>
            </w:pPr>
          </w:p>
        </w:tc>
        <w:tc>
          <w:tcPr>
            <w:tcW w:w="1423" w:type="dxa"/>
            <w:vAlign w:val="center"/>
          </w:tcPr>
          <w:p w14:paraId="3D557BC7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vAlign w:val="center"/>
          </w:tcPr>
          <w:p w14:paraId="137A46C1" w14:textId="77777777" w:rsidR="00E905BD" w:rsidRDefault="00E905BD" w:rsidP="00314804">
            <w:pPr>
              <w:jc w:val="center"/>
            </w:pPr>
          </w:p>
        </w:tc>
        <w:tc>
          <w:tcPr>
            <w:tcW w:w="1122" w:type="dxa"/>
            <w:vAlign w:val="center"/>
          </w:tcPr>
          <w:p w14:paraId="54F91C33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vAlign w:val="center"/>
          </w:tcPr>
          <w:p w14:paraId="73BBB24E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vAlign w:val="center"/>
          </w:tcPr>
          <w:p w14:paraId="02B45C1E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vAlign w:val="center"/>
          </w:tcPr>
          <w:p w14:paraId="5C3E8F16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vAlign w:val="center"/>
          </w:tcPr>
          <w:p w14:paraId="670434EE" w14:textId="77777777" w:rsidR="00E905BD" w:rsidRDefault="00E905BD" w:rsidP="00314804">
            <w:pPr>
              <w:jc w:val="center"/>
            </w:pPr>
          </w:p>
        </w:tc>
      </w:tr>
      <w:tr w:rsidR="00E905BD" w14:paraId="1F807B9E" w14:textId="77777777" w:rsidTr="00D0300C">
        <w:trPr>
          <w:cantSplit/>
          <w:trHeight w:val="397"/>
          <w:jc w:val="center"/>
        </w:trPr>
        <w:tc>
          <w:tcPr>
            <w:tcW w:w="441" w:type="dxa"/>
            <w:shd w:val="clear" w:color="auto" w:fill="D9D9D9" w:themeFill="background1" w:themeFillShade="D9"/>
            <w:vAlign w:val="center"/>
          </w:tcPr>
          <w:p w14:paraId="7AE3E268" w14:textId="77777777" w:rsidR="00E905BD" w:rsidRDefault="00E905BD" w:rsidP="00314804">
            <w:pPr>
              <w:jc w:val="center"/>
            </w:pPr>
            <w:r>
              <w:t>20</w:t>
            </w:r>
          </w:p>
        </w:tc>
        <w:tc>
          <w:tcPr>
            <w:tcW w:w="2827" w:type="dxa"/>
            <w:shd w:val="clear" w:color="auto" w:fill="D9D9D9" w:themeFill="background1" w:themeFillShade="D9"/>
            <w:vAlign w:val="center"/>
          </w:tcPr>
          <w:p w14:paraId="1371983C" w14:textId="77777777" w:rsidR="00E905BD" w:rsidRDefault="00E905BD" w:rsidP="00314804">
            <w:pPr>
              <w:jc w:val="center"/>
            </w:pPr>
          </w:p>
        </w:tc>
        <w:tc>
          <w:tcPr>
            <w:tcW w:w="2720" w:type="dxa"/>
            <w:shd w:val="clear" w:color="auto" w:fill="D9D9D9" w:themeFill="background1" w:themeFillShade="D9"/>
            <w:vAlign w:val="center"/>
          </w:tcPr>
          <w:p w14:paraId="07E9F15E" w14:textId="77777777" w:rsidR="00E905BD" w:rsidRDefault="00E905BD" w:rsidP="00314804">
            <w:pPr>
              <w:jc w:val="center"/>
            </w:pPr>
          </w:p>
        </w:tc>
        <w:tc>
          <w:tcPr>
            <w:tcW w:w="1423" w:type="dxa"/>
            <w:shd w:val="clear" w:color="auto" w:fill="D9D9D9" w:themeFill="background1" w:themeFillShade="D9"/>
            <w:vAlign w:val="center"/>
          </w:tcPr>
          <w:p w14:paraId="34DD6623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14:paraId="2CA40F07" w14:textId="77777777" w:rsidR="00E905BD" w:rsidRDefault="00E905BD" w:rsidP="00314804">
            <w:pPr>
              <w:jc w:val="center"/>
            </w:pPr>
          </w:p>
        </w:tc>
        <w:tc>
          <w:tcPr>
            <w:tcW w:w="1122" w:type="dxa"/>
            <w:shd w:val="clear" w:color="auto" w:fill="D9D9D9" w:themeFill="background1" w:themeFillShade="D9"/>
            <w:vAlign w:val="center"/>
          </w:tcPr>
          <w:p w14:paraId="2CE14FDE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14:paraId="5AC1C6B2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14:paraId="56F08CB4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14:paraId="6552C0C3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14:paraId="32B9DDD8" w14:textId="77777777" w:rsidR="00E905BD" w:rsidRDefault="00E905BD" w:rsidP="00314804">
            <w:pPr>
              <w:jc w:val="center"/>
            </w:pPr>
          </w:p>
        </w:tc>
      </w:tr>
      <w:tr w:rsidR="00E905BD" w14:paraId="5FBE0C65" w14:textId="77777777" w:rsidTr="00D0300C">
        <w:trPr>
          <w:cantSplit/>
          <w:trHeight w:val="397"/>
          <w:jc w:val="center"/>
        </w:trPr>
        <w:tc>
          <w:tcPr>
            <w:tcW w:w="441" w:type="dxa"/>
            <w:vAlign w:val="center"/>
          </w:tcPr>
          <w:p w14:paraId="1F130F34" w14:textId="77777777" w:rsidR="00E905BD" w:rsidRDefault="00E905BD" w:rsidP="00314804">
            <w:pPr>
              <w:jc w:val="center"/>
            </w:pPr>
            <w:r>
              <w:t>21</w:t>
            </w:r>
          </w:p>
        </w:tc>
        <w:tc>
          <w:tcPr>
            <w:tcW w:w="2827" w:type="dxa"/>
            <w:vAlign w:val="center"/>
          </w:tcPr>
          <w:p w14:paraId="393AF736" w14:textId="77777777" w:rsidR="00E905BD" w:rsidRDefault="00E905BD" w:rsidP="00314804">
            <w:pPr>
              <w:jc w:val="center"/>
            </w:pPr>
          </w:p>
        </w:tc>
        <w:tc>
          <w:tcPr>
            <w:tcW w:w="2720" w:type="dxa"/>
            <w:vAlign w:val="center"/>
          </w:tcPr>
          <w:p w14:paraId="262AAABC" w14:textId="77777777" w:rsidR="00E905BD" w:rsidRDefault="00E905BD" w:rsidP="00314804">
            <w:pPr>
              <w:jc w:val="center"/>
            </w:pPr>
          </w:p>
        </w:tc>
        <w:tc>
          <w:tcPr>
            <w:tcW w:w="1423" w:type="dxa"/>
            <w:vAlign w:val="center"/>
          </w:tcPr>
          <w:p w14:paraId="4DE4B926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vAlign w:val="center"/>
          </w:tcPr>
          <w:p w14:paraId="5A9FD240" w14:textId="77777777" w:rsidR="00E905BD" w:rsidRDefault="00E905BD" w:rsidP="00314804">
            <w:pPr>
              <w:jc w:val="center"/>
            </w:pPr>
          </w:p>
        </w:tc>
        <w:tc>
          <w:tcPr>
            <w:tcW w:w="1122" w:type="dxa"/>
            <w:vAlign w:val="center"/>
          </w:tcPr>
          <w:p w14:paraId="4051CD39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vAlign w:val="center"/>
          </w:tcPr>
          <w:p w14:paraId="1D3AD3BC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vAlign w:val="center"/>
          </w:tcPr>
          <w:p w14:paraId="74D98678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vAlign w:val="center"/>
          </w:tcPr>
          <w:p w14:paraId="5808AC1E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vAlign w:val="center"/>
          </w:tcPr>
          <w:p w14:paraId="5FBFE4EC" w14:textId="77777777" w:rsidR="00E905BD" w:rsidRDefault="00E905BD" w:rsidP="00314804">
            <w:pPr>
              <w:jc w:val="center"/>
            </w:pPr>
          </w:p>
        </w:tc>
      </w:tr>
      <w:tr w:rsidR="00E905BD" w14:paraId="2BD07717" w14:textId="77777777" w:rsidTr="00D0300C">
        <w:trPr>
          <w:cantSplit/>
          <w:trHeight w:val="397"/>
          <w:jc w:val="center"/>
        </w:trPr>
        <w:tc>
          <w:tcPr>
            <w:tcW w:w="441" w:type="dxa"/>
            <w:shd w:val="clear" w:color="auto" w:fill="D9D9D9" w:themeFill="background1" w:themeFillShade="D9"/>
            <w:vAlign w:val="center"/>
          </w:tcPr>
          <w:p w14:paraId="18EE76A8" w14:textId="77777777" w:rsidR="00E905BD" w:rsidRDefault="00E905BD" w:rsidP="00314804">
            <w:pPr>
              <w:jc w:val="center"/>
            </w:pPr>
            <w:r>
              <w:t>22</w:t>
            </w:r>
          </w:p>
        </w:tc>
        <w:tc>
          <w:tcPr>
            <w:tcW w:w="2827" w:type="dxa"/>
            <w:shd w:val="clear" w:color="auto" w:fill="D9D9D9" w:themeFill="background1" w:themeFillShade="D9"/>
            <w:vAlign w:val="center"/>
          </w:tcPr>
          <w:p w14:paraId="0F4AB718" w14:textId="77777777" w:rsidR="00E905BD" w:rsidRDefault="00E905BD" w:rsidP="00314804">
            <w:pPr>
              <w:jc w:val="center"/>
            </w:pPr>
          </w:p>
        </w:tc>
        <w:tc>
          <w:tcPr>
            <w:tcW w:w="2720" w:type="dxa"/>
            <w:shd w:val="clear" w:color="auto" w:fill="D9D9D9" w:themeFill="background1" w:themeFillShade="D9"/>
            <w:vAlign w:val="center"/>
          </w:tcPr>
          <w:p w14:paraId="405EBFB4" w14:textId="77777777" w:rsidR="00E905BD" w:rsidRDefault="00E905BD" w:rsidP="00314804">
            <w:pPr>
              <w:jc w:val="center"/>
            </w:pPr>
          </w:p>
        </w:tc>
        <w:tc>
          <w:tcPr>
            <w:tcW w:w="1423" w:type="dxa"/>
            <w:shd w:val="clear" w:color="auto" w:fill="D9D9D9" w:themeFill="background1" w:themeFillShade="D9"/>
            <w:vAlign w:val="center"/>
          </w:tcPr>
          <w:p w14:paraId="0DED27C6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14:paraId="5E1B8010" w14:textId="77777777" w:rsidR="00E905BD" w:rsidRDefault="00E905BD" w:rsidP="00314804">
            <w:pPr>
              <w:jc w:val="center"/>
            </w:pPr>
          </w:p>
        </w:tc>
        <w:tc>
          <w:tcPr>
            <w:tcW w:w="1122" w:type="dxa"/>
            <w:shd w:val="clear" w:color="auto" w:fill="D9D9D9" w:themeFill="background1" w:themeFillShade="D9"/>
            <w:vAlign w:val="center"/>
          </w:tcPr>
          <w:p w14:paraId="600CDB4C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14:paraId="6845EB9E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14:paraId="5D6CF3A6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14:paraId="37CC0CAF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14:paraId="2A0F6633" w14:textId="77777777" w:rsidR="00E905BD" w:rsidRDefault="00E905BD" w:rsidP="00314804">
            <w:pPr>
              <w:jc w:val="center"/>
            </w:pPr>
          </w:p>
        </w:tc>
      </w:tr>
      <w:tr w:rsidR="00E905BD" w14:paraId="37E06AEC" w14:textId="77777777" w:rsidTr="00D0300C">
        <w:trPr>
          <w:cantSplit/>
          <w:trHeight w:val="397"/>
          <w:jc w:val="center"/>
        </w:trPr>
        <w:tc>
          <w:tcPr>
            <w:tcW w:w="441" w:type="dxa"/>
            <w:vAlign w:val="center"/>
          </w:tcPr>
          <w:p w14:paraId="7775688C" w14:textId="77777777" w:rsidR="00E905BD" w:rsidRDefault="00E905BD" w:rsidP="00314804">
            <w:pPr>
              <w:jc w:val="center"/>
            </w:pPr>
            <w:r>
              <w:t>23</w:t>
            </w:r>
          </w:p>
        </w:tc>
        <w:tc>
          <w:tcPr>
            <w:tcW w:w="2827" w:type="dxa"/>
            <w:vAlign w:val="center"/>
          </w:tcPr>
          <w:p w14:paraId="6E38AFBA" w14:textId="77777777" w:rsidR="00E905BD" w:rsidRDefault="00E905BD" w:rsidP="00314804">
            <w:pPr>
              <w:jc w:val="center"/>
            </w:pPr>
          </w:p>
        </w:tc>
        <w:tc>
          <w:tcPr>
            <w:tcW w:w="2720" w:type="dxa"/>
            <w:vAlign w:val="center"/>
          </w:tcPr>
          <w:p w14:paraId="0FBA6FEE" w14:textId="77777777" w:rsidR="00E905BD" w:rsidRDefault="00E905BD" w:rsidP="00314804">
            <w:pPr>
              <w:jc w:val="center"/>
            </w:pPr>
          </w:p>
        </w:tc>
        <w:tc>
          <w:tcPr>
            <w:tcW w:w="1423" w:type="dxa"/>
            <w:vAlign w:val="center"/>
          </w:tcPr>
          <w:p w14:paraId="7E64AC96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vAlign w:val="center"/>
          </w:tcPr>
          <w:p w14:paraId="773E005B" w14:textId="77777777" w:rsidR="00E905BD" w:rsidRDefault="00E905BD" w:rsidP="00314804">
            <w:pPr>
              <w:jc w:val="center"/>
            </w:pPr>
          </w:p>
        </w:tc>
        <w:tc>
          <w:tcPr>
            <w:tcW w:w="1122" w:type="dxa"/>
            <w:vAlign w:val="center"/>
          </w:tcPr>
          <w:p w14:paraId="20A0ABA8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vAlign w:val="center"/>
          </w:tcPr>
          <w:p w14:paraId="4EE6049A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vAlign w:val="center"/>
          </w:tcPr>
          <w:p w14:paraId="694B671A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vAlign w:val="center"/>
          </w:tcPr>
          <w:p w14:paraId="0CBF4483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vAlign w:val="center"/>
          </w:tcPr>
          <w:p w14:paraId="20B416EE" w14:textId="77777777" w:rsidR="00E905BD" w:rsidRDefault="00E905BD" w:rsidP="00314804">
            <w:pPr>
              <w:jc w:val="center"/>
            </w:pPr>
          </w:p>
        </w:tc>
      </w:tr>
      <w:tr w:rsidR="00E905BD" w14:paraId="4DFB343C" w14:textId="77777777" w:rsidTr="00D0300C">
        <w:trPr>
          <w:cantSplit/>
          <w:trHeight w:val="397"/>
          <w:jc w:val="center"/>
        </w:trPr>
        <w:tc>
          <w:tcPr>
            <w:tcW w:w="441" w:type="dxa"/>
            <w:shd w:val="clear" w:color="auto" w:fill="D9D9D9" w:themeFill="background1" w:themeFillShade="D9"/>
            <w:vAlign w:val="center"/>
          </w:tcPr>
          <w:p w14:paraId="3772BDFF" w14:textId="77777777" w:rsidR="00E905BD" w:rsidRDefault="00E905BD" w:rsidP="00314804">
            <w:pPr>
              <w:jc w:val="center"/>
            </w:pPr>
            <w:r>
              <w:t>24</w:t>
            </w:r>
          </w:p>
        </w:tc>
        <w:tc>
          <w:tcPr>
            <w:tcW w:w="2827" w:type="dxa"/>
            <w:shd w:val="clear" w:color="auto" w:fill="D9D9D9" w:themeFill="background1" w:themeFillShade="D9"/>
            <w:vAlign w:val="center"/>
          </w:tcPr>
          <w:p w14:paraId="47EFA672" w14:textId="77777777" w:rsidR="00E905BD" w:rsidRDefault="00E905BD" w:rsidP="00314804">
            <w:pPr>
              <w:jc w:val="center"/>
            </w:pPr>
          </w:p>
        </w:tc>
        <w:tc>
          <w:tcPr>
            <w:tcW w:w="2720" w:type="dxa"/>
            <w:shd w:val="clear" w:color="auto" w:fill="D9D9D9" w:themeFill="background1" w:themeFillShade="D9"/>
            <w:vAlign w:val="center"/>
          </w:tcPr>
          <w:p w14:paraId="4FD12FD7" w14:textId="77777777" w:rsidR="00E905BD" w:rsidRDefault="00E905BD" w:rsidP="00314804">
            <w:pPr>
              <w:jc w:val="center"/>
            </w:pPr>
          </w:p>
        </w:tc>
        <w:tc>
          <w:tcPr>
            <w:tcW w:w="1423" w:type="dxa"/>
            <w:shd w:val="clear" w:color="auto" w:fill="D9D9D9" w:themeFill="background1" w:themeFillShade="D9"/>
            <w:vAlign w:val="center"/>
          </w:tcPr>
          <w:p w14:paraId="27252F70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14:paraId="5899977B" w14:textId="77777777" w:rsidR="00E905BD" w:rsidRDefault="00E905BD" w:rsidP="00314804">
            <w:pPr>
              <w:jc w:val="center"/>
            </w:pPr>
          </w:p>
        </w:tc>
        <w:tc>
          <w:tcPr>
            <w:tcW w:w="1122" w:type="dxa"/>
            <w:shd w:val="clear" w:color="auto" w:fill="D9D9D9" w:themeFill="background1" w:themeFillShade="D9"/>
            <w:vAlign w:val="center"/>
          </w:tcPr>
          <w:p w14:paraId="17552194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14:paraId="37F5E0B7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14:paraId="6EBA9DED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14:paraId="084977F3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14:paraId="058B59A8" w14:textId="77777777" w:rsidR="00E905BD" w:rsidRDefault="00E905BD" w:rsidP="00314804">
            <w:pPr>
              <w:jc w:val="center"/>
            </w:pPr>
          </w:p>
        </w:tc>
      </w:tr>
      <w:tr w:rsidR="00E905BD" w14:paraId="0C176EC0" w14:textId="77777777" w:rsidTr="00D0300C">
        <w:trPr>
          <w:cantSplit/>
          <w:trHeight w:val="397"/>
          <w:jc w:val="center"/>
        </w:trPr>
        <w:tc>
          <w:tcPr>
            <w:tcW w:w="441" w:type="dxa"/>
            <w:vAlign w:val="center"/>
          </w:tcPr>
          <w:p w14:paraId="390FB019" w14:textId="77777777" w:rsidR="00E905BD" w:rsidRDefault="00E905BD" w:rsidP="00314804">
            <w:pPr>
              <w:jc w:val="center"/>
            </w:pPr>
            <w:r>
              <w:t>25</w:t>
            </w:r>
          </w:p>
        </w:tc>
        <w:tc>
          <w:tcPr>
            <w:tcW w:w="2827" w:type="dxa"/>
            <w:vAlign w:val="center"/>
          </w:tcPr>
          <w:p w14:paraId="29E381CE" w14:textId="77777777" w:rsidR="00E905BD" w:rsidRDefault="00E905BD" w:rsidP="00314804">
            <w:pPr>
              <w:jc w:val="center"/>
            </w:pPr>
          </w:p>
        </w:tc>
        <w:tc>
          <w:tcPr>
            <w:tcW w:w="2720" w:type="dxa"/>
            <w:vAlign w:val="center"/>
          </w:tcPr>
          <w:p w14:paraId="17F783B2" w14:textId="77777777" w:rsidR="00E905BD" w:rsidRDefault="00E905BD" w:rsidP="00314804">
            <w:pPr>
              <w:jc w:val="center"/>
            </w:pPr>
          </w:p>
        </w:tc>
        <w:tc>
          <w:tcPr>
            <w:tcW w:w="1423" w:type="dxa"/>
            <w:vAlign w:val="center"/>
          </w:tcPr>
          <w:p w14:paraId="0D83FE90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vAlign w:val="center"/>
          </w:tcPr>
          <w:p w14:paraId="1BC984F3" w14:textId="77777777" w:rsidR="00E905BD" w:rsidRDefault="00E905BD" w:rsidP="00314804">
            <w:pPr>
              <w:jc w:val="center"/>
            </w:pPr>
          </w:p>
        </w:tc>
        <w:tc>
          <w:tcPr>
            <w:tcW w:w="1122" w:type="dxa"/>
            <w:vAlign w:val="center"/>
          </w:tcPr>
          <w:p w14:paraId="1CFE1F51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vAlign w:val="center"/>
          </w:tcPr>
          <w:p w14:paraId="5C043360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vAlign w:val="center"/>
          </w:tcPr>
          <w:p w14:paraId="2833D89F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vAlign w:val="center"/>
          </w:tcPr>
          <w:p w14:paraId="680A1111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vAlign w:val="center"/>
          </w:tcPr>
          <w:p w14:paraId="653DBA0D" w14:textId="77777777" w:rsidR="00E905BD" w:rsidRDefault="00E905BD" w:rsidP="00314804">
            <w:pPr>
              <w:jc w:val="center"/>
            </w:pPr>
          </w:p>
        </w:tc>
      </w:tr>
      <w:tr w:rsidR="00E905BD" w14:paraId="21EA39B8" w14:textId="77777777" w:rsidTr="00D0300C">
        <w:trPr>
          <w:cantSplit/>
          <w:trHeight w:val="397"/>
          <w:jc w:val="center"/>
        </w:trPr>
        <w:tc>
          <w:tcPr>
            <w:tcW w:w="441" w:type="dxa"/>
            <w:shd w:val="clear" w:color="auto" w:fill="D9D9D9" w:themeFill="background1" w:themeFillShade="D9"/>
            <w:vAlign w:val="center"/>
          </w:tcPr>
          <w:p w14:paraId="7A00700C" w14:textId="77777777" w:rsidR="00E905BD" w:rsidRDefault="00E905BD" w:rsidP="00314804">
            <w:pPr>
              <w:jc w:val="center"/>
            </w:pPr>
            <w:r>
              <w:t>26</w:t>
            </w:r>
          </w:p>
        </w:tc>
        <w:tc>
          <w:tcPr>
            <w:tcW w:w="2827" w:type="dxa"/>
            <w:shd w:val="clear" w:color="auto" w:fill="D9D9D9" w:themeFill="background1" w:themeFillShade="D9"/>
            <w:vAlign w:val="center"/>
          </w:tcPr>
          <w:p w14:paraId="7DD77451" w14:textId="77777777" w:rsidR="00E905BD" w:rsidRDefault="00E905BD" w:rsidP="00314804">
            <w:pPr>
              <w:jc w:val="center"/>
            </w:pPr>
          </w:p>
        </w:tc>
        <w:tc>
          <w:tcPr>
            <w:tcW w:w="2720" w:type="dxa"/>
            <w:shd w:val="clear" w:color="auto" w:fill="D9D9D9" w:themeFill="background1" w:themeFillShade="D9"/>
            <w:vAlign w:val="center"/>
          </w:tcPr>
          <w:p w14:paraId="4D964049" w14:textId="77777777" w:rsidR="00E905BD" w:rsidRDefault="00E905BD" w:rsidP="00314804">
            <w:pPr>
              <w:jc w:val="center"/>
            </w:pPr>
          </w:p>
        </w:tc>
        <w:tc>
          <w:tcPr>
            <w:tcW w:w="1423" w:type="dxa"/>
            <w:shd w:val="clear" w:color="auto" w:fill="D9D9D9" w:themeFill="background1" w:themeFillShade="D9"/>
            <w:vAlign w:val="center"/>
          </w:tcPr>
          <w:p w14:paraId="182D09E9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14:paraId="12E1FDDF" w14:textId="77777777" w:rsidR="00E905BD" w:rsidRDefault="00E905BD" w:rsidP="00314804">
            <w:pPr>
              <w:jc w:val="center"/>
            </w:pPr>
          </w:p>
        </w:tc>
        <w:tc>
          <w:tcPr>
            <w:tcW w:w="1122" w:type="dxa"/>
            <w:shd w:val="clear" w:color="auto" w:fill="D9D9D9" w:themeFill="background1" w:themeFillShade="D9"/>
            <w:vAlign w:val="center"/>
          </w:tcPr>
          <w:p w14:paraId="02D51FC5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14:paraId="45306E2E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14:paraId="6DFFBB98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14:paraId="06CCA1BF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14:paraId="7365C2AC" w14:textId="77777777" w:rsidR="00E905BD" w:rsidRDefault="00E905BD" w:rsidP="00314804">
            <w:pPr>
              <w:jc w:val="center"/>
            </w:pPr>
          </w:p>
        </w:tc>
      </w:tr>
      <w:tr w:rsidR="00E905BD" w14:paraId="5164043D" w14:textId="77777777" w:rsidTr="00D0300C">
        <w:trPr>
          <w:cantSplit/>
          <w:trHeight w:val="397"/>
          <w:jc w:val="center"/>
        </w:trPr>
        <w:tc>
          <w:tcPr>
            <w:tcW w:w="441" w:type="dxa"/>
            <w:vAlign w:val="center"/>
          </w:tcPr>
          <w:p w14:paraId="31B51DCA" w14:textId="77777777" w:rsidR="00E905BD" w:rsidRDefault="00E905BD" w:rsidP="00314804">
            <w:pPr>
              <w:jc w:val="center"/>
            </w:pPr>
            <w:r>
              <w:t>27</w:t>
            </w:r>
          </w:p>
        </w:tc>
        <w:tc>
          <w:tcPr>
            <w:tcW w:w="2827" w:type="dxa"/>
            <w:vAlign w:val="center"/>
          </w:tcPr>
          <w:p w14:paraId="0C448EF9" w14:textId="77777777" w:rsidR="00E905BD" w:rsidRDefault="00E905BD" w:rsidP="00314804">
            <w:pPr>
              <w:jc w:val="center"/>
            </w:pPr>
          </w:p>
        </w:tc>
        <w:tc>
          <w:tcPr>
            <w:tcW w:w="2720" w:type="dxa"/>
            <w:vAlign w:val="center"/>
          </w:tcPr>
          <w:p w14:paraId="3D2DAFF6" w14:textId="77777777" w:rsidR="00E905BD" w:rsidRDefault="00E905BD" w:rsidP="00314804">
            <w:pPr>
              <w:jc w:val="center"/>
            </w:pPr>
          </w:p>
        </w:tc>
        <w:tc>
          <w:tcPr>
            <w:tcW w:w="1423" w:type="dxa"/>
            <w:vAlign w:val="center"/>
          </w:tcPr>
          <w:p w14:paraId="1CC4517A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vAlign w:val="center"/>
          </w:tcPr>
          <w:p w14:paraId="32767862" w14:textId="77777777" w:rsidR="00E905BD" w:rsidRDefault="00E905BD" w:rsidP="00314804">
            <w:pPr>
              <w:jc w:val="center"/>
            </w:pPr>
          </w:p>
        </w:tc>
        <w:tc>
          <w:tcPr>
            <w:tcW w:w="1122" w:type="dxa"/>
            <w:vAlign w:val="center"/>
          </w:tcPr>
          <w:p w14:paraId="05F510E3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vAlign w:val="center"/>
          </w:tcPr>
          <w:p w14:paraId="25957A4E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vAlign w:val="center"/>
          </w:tcPr>
          <w:p w14:paraId="7281D1C2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vAlign w:val="center"/>
          </w:tcPr>
          <w:p w14:paraId="7958EDFE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vAlign w:val="center"/>
          </w:tcPr>
          <w:p w14:paraId="63AF267A" w14:textId="77777777" w:rsidR="00E905BD" w:rsidRDefault="00E905BD" w:rsidP="00314804">
            <w:pPr>
              <w:jc w:val="center"/>
            </w:pPr>
          </w:p>
        </w:tc>
      </w:tr>
      <w:tr w:rsidR="00E905BD" w14:paraId="7933254D" w14:textId="77777777" w:rsidTr="00D0300C">
        <w:trPr>
          <w:cantSplit/>
          <w:trHeight w:val="397"/>
          <w:jc w:val="center"/>
        </w:trPr>
        <w:tc>
          <w:tcPr>
            <w:tcW w:w="441" w:type="dxa"/>
            <w:shd w:val="clear" w:color="auto" w:fill="D9D9D9" w:themeFill="background1" w:themeFillShade="D9"/>
            <w:vAlign w:val="center"/>
          </w:tcPr>
          <w:p w14:paraId="050383E9" w14:textId="77777777" w:rsidR="00E905BD" w:rsidRDefault="00E905BD" w:rsidP="00314804">
            <w:pPr>
              <w:jc w:val="center"/>
            </w:pPr>
            <w:r>
              <w:t>28</w:t>
            </w:r>
          </w:p>
        </w:tc>
        <w:tc>
          <w:tcPr>
            <w:tcW w:w="2827" w:type="dxa"/>
            <w:shd w:val="clear" w:color="auto" w:fill="D9D9D9" w:themeFill="background1" w:themeFillShade="D9"/>
            <w:vAlign w:val="center"/>
          </w:tcPr>
          <w:p w14:paraId="72E83CC3" w14:textId="77777777" w:rsidR="00E905BD" w:rsidRDefault="00E905BD" w:rsidP="00314804">
            <w:pPr>
              <w:jc w:val="center"/>
            </w:pPr>
          </w:p>
        </w:tc>
        <w:tc>
          <w:tcPr>
            <w:tcW w:w="2720" w:type="dxa"/>
            <w:shd w:val="clear" w:color="auto" w:fill="D9D9D9" w:themeFill="background1" w:themeFillShade="D9"/>
            <w:vAlign w:val="center"/>
          </w:tcPr>
          <w:p w14:paraId="526FEABE" w14:textId="77777777" w:rsidR="00E905BD" w:rsidRDefault="00E905BD" w:rsidP="00314804">
            <w:pPr>
              <w:jc w:val="center"/>
            </w:pPr>
          </w:p>
        </w:tc>
        <w:tc>
          <w:tcPr>
            <w:tcW w:w="1423" w:type="dxa"/>
            <w:shd w:val="clear" w:color="auto" w:fill="D9D9D9" w:themeFill="background1" w:themeFillShade="D9"/>
            <w:vAlign w:val="center"/>
          </w:tcPr>
          <w:p w14:paraId="2A8D5610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14:paraId="0B2B71E4" w14:textId="77777777" w:rsidR="00E905BD" w:rsidRDefault="00E905BD" w:rsidP="00314804">
            <w:pPr>
              <w:jc w:val="center"/>
            </w:pPr>
          </w:p>
        </w:tc>
        <w:tc>
          <w:tcPr>
            <w:tcW w:w="1122" w:type="dxa"/>
            <w:shd w:val="clear" w:color="auto" w:fill="D9D9D9" w:themeFill="background1" w:themeFillShade="D9"/>
            <w:vAlign w:val="center"/>
          </w:tcPr>
          <w:p w14:paraId="1CBCF5A5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14:paraId="18288F2A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14:paraId="6708F807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14:paraId="5E20001B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14:paraId="0CB0E44D" w14:textId="77777777" w:rsidR="00E905BD" w:rsidRDefault="00E905BD" w:rsidP="00314804">
            <w:pPr>
              <w:jc w:val="center"/>
            </w:pPr>
          </w:p>
        </w:tc>
      </w:tr>
      <w:tr w:rsidR="00E905BD" w14:paraId="563DEB86" w14:textId="77777777" w:rsidTr="00D0300C">
        <w:trPr>
          <w:cantSplit/>
          <w:trHeight w:val="397"/>
          <w:jc w:val="center"/>
        </w:trPr>
        <w:tc>
          <w:tcPr>
            <w:tcW w:w="441" w:type="dxa"/>
            <w:vAlign w:val="center"/>
          </w:tcPr>
          <w:p w14:paraId="3A2AF82E" w14:textId="77777777" w:rsidR="00E905BD" w:rsidRDefault="00E905BD" w:rsidP="00314804">
            <w:pPr>
              <w:jc w:val="center"/>
            </w:pPr>
            <w:r>
              <w:t>29</w:t>
            </w:r>
          </w:p>
        </w:tc>
        <w:tc>
          <w:tcPr>
            <w:tcW w:w="2827" w:type="dxa"/>
            <w:vAlign w:val="center"/>
          </w:tcPr>
          <w:p w14:paraId="1D7FC445" w14:textId="77777777" w:rsidR="00E905BD" w:rsidRDefault="00E905BD" w:rsidP="00314804">
            <w:pPr>
              <w:jc w:val="center"/>
            </w:pPr>
          </w:p>
        </w:tc>
        <w:tc>
          <w:tcPr>
            <w:tcW w:w="2720" w:type="dxa"/>
            <w:vAlign w:val="center"/>
          </w:tcPr>
          <w:p w14:paraId="49995073" w14:textId="77777777" w:rsidR="00E905BD" w:rsidRDefault="00E905BD" w:rsidP="00314804">
            <w:pPr>
              <w:jc w:val="center"/>
            </w:pPr>
          </w:p>
        </w:tc>
        <w:tc>
          <w:tcPr>
            <w:tcW w:w="1423" w:type="dxa"/>
            <w:vAlign w:val="center"/>
          </w:tcPr>
          <w:p w14:paraId="19B02D43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vAlign w:val="center"/>
          </w:tcPr>
          <w:p w14:paraId="16C522E2" w14:textId="77777777" w:rsidR="00E905BD" w:rsidRDefault="00E905BD" w:rsidP="00314804">
            <w:pPr>
              <w:jc w:val="center"/>
            </w:pPr>
          </w:p>
        </w:tc>
        <w:tc>
          <w:tcPr>
            <w:tcW w:w="1122" w:type="dxa"/>
            <w:vAlign w:val="center"/>
          </w:tcPr>
          <w:p w14:paraId="23D7ECC7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vAlign w:val="center"/>
          </w:tcPr>
          <w:p w14:paraId="2DA35C5F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vAlign w:val="center"/>
          </w:tcPr>
          <w:p w14:paraId="6F1B6653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vAlign w:val="center"/>
          </w:tcPr>
          <w:p w14:paraId="093178BD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vAlign w:val="center"/>
          </w:tcPr>
          <w:p w14:paraId="49F1A46E" w14:textId="77777777" w:rsidR="00E905BD" w:rsidRDefault="00E905BD" w:rsidP="00314804">
            <w:pPr>
              <w:jc w:val="center"/>
            </w:pPr>
          </w:p>
        </w:tc>
      </w:tr>
      <w:tr w:rsidR="00E905BD" w14:paraId="3CC69396" w14:textId="77777777" w:rsidTr="00D0300C">
        <w:trPr>
          <w:cantSplit/>
          <w:trHeight w:val="397"/>
          <w:jc w:val="center"/>
        </w:trPr>
        <w:tc>
          <w:tcPr>
            <w:tcW w:w="441" w:type="dxa"/>
            <w:shd w:val="clear" w:color="auto" w:fill="D9D9D9" w:themeFill="background1" w:themeFillShade="D9"/>
            <w:vAlign w:val="center"/>
          </w:tcPr>
          <w:p w14:paraId="20814C2C" w14:textId="77777777" w:rsidR="00E905BD" w:rsidRDefault="00E905BD" w:rsidP="00314804">
            <w:pPr>
              <w:jc w:val="center"/>
            </w:pPr>
            <w:r>
              <w:t>30</w:t>
            </w:r>
          </w:p>
        </w:tc>
        <w:tc>
          <w:tcPr>
            <w:tcW w:w="2827" w:type="dxa"/>
            <w:shd w:val="clear" w:color="auto" w:fill="D9D9D9" w:themeFill="background1" w:themeFillShade="D9"/>
            <w:vAlign w:val="center"/>
          </w:tcPr>
          <w:p w14:paraId="1B53FB52" w14:textId="77777777" w:rsidR="00E905BD" w:rsidRDefault="00E905BD" w:rsidP="00314804">
            <w:pPr>
              <w:jc w:val="center"/>
            </w:pPr>
          </w:p>
        </w:tc>
        <w:tc>
          <w:tcPr>
            <w:tcW w:w="2720" w:type="dxa"/>
            <w:shd w:val="clear" w:color="auto" w:fill="D9D9D9" w:themeFill="background1" w:themeFillShade="D9"/>
            <w:vAlign w:val="center"/>
          </w:tcPr>
          <w:p w14:paraId="7FDD2944" w14:textId="77777777" w:rsidR="00E905BD" w:rsidRDefault="00E905BD" w:rsidP="00314804">
            <w:pPr>
              <w:jc w:val="center"/>
            </w:pPr>
          </w:p>
        </w:tc>
        <w:tc>
          <w:tcPr>
            <w:tcW w:w="1423" w:type="dxa"/>
            <w:shd w:val="clear" w:color="auto" w:fill="D9D9D9" w:themeFill="background1" w:themeFillShade="D9"/>
            <w:vAlign w:val="center"/>
          </w:tcPr>
          <w:p w14:paraId="6285038C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14:paraId="23E5F6CA" w14:textId="77777777" w:rsidR="00E905BD" w:rsidRDefault="00E905BD" w:rsidP="00314804">
            <w:pPr>
              <w:jc w:val="center"/>
            </w:pPr>
          </w:p>
        </w:tc>
        <w:tc>
          <w:tcPr>
            <w:tcW w:w="1122" w:type="dxa"/>
            <w:shd w:val="clear" w:color="auto" w:fill="D9D9D9" w:themeFill="background1" w:themeFillShade="D9"/>
            <w:vAlign w:val="center"/>
          </w:tcPr>
          <w:p w14:paraId="4839708F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14:paraId="5E9FFB3C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14:paraId="3A760C1B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14:paraId="5DBB4372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14:paraId="74174BDF" w14:textId="77777777" w:rsidR="00E905BD" w:rsidRDefault="00E905BD" w:rsidP="00314804">
            <w:pPr>
              <w:jc w:val="center"/>
            </w:pPr>
          </w:p>
        </w:tc>
      </w:tr>
      <w:tr w:rsidR="00E905BD" w14:paraId="56CCD145" w14:textId="77777777" w:rsidTr="00D0300C">
        <w:trPr>
          <w:cantSplit/>
          <w:trHeight w:val="397"/>
          <w:jc w:val="center"/>
        </w:trPr>
        <w:tc>
          <w:tcPr>
            <w:tcW w:w="441" w:type="dxa"/>
            <w:vAlign w:val="center"/>
          </w:tcPr>
          <w:p w14:paraId="2918B8C9" w14:textId="77777777" w:rsidR="00E905BD" w:rsidRDefault="00E905BD" w:rsidP="00314804">
            <w:pPr>
              <w:jc w:val="center"/>
            </w:pPr>
            <w:r>
              <w:t>31</w:t>
            </w:r>
          </w:p>
        </w:tc>
        <w:tc>
          <w:tcPr>
            <w:tcW w:w="2827" w:type="dxa"/>
            <w:vAlign w:val="center"/>
          </w:tcPr>
          <w:p w14:paraId="3475C1F3" w14:textId="77777777" w:rsidR="00E905BD" w:rsidRDefault="00E905BD" w:rsidP="00314804">
            <w:pPr>
              <w:jc w:val="center"/>
            </w:pPr>
          </w:p>
        </w:tc>
        <w:tc>
          <w:tcPr>
            <w:tcW w:w="2720" w:type="dxa"/>
            <w:vAlign w:val="center"/>
          </w:tcPr>
          <w:p w14:paraId="249E5355" w14:textId="77777777" w:rsidR="00E905BD" w:rsidRDefault="00E905BD" w:rsidP="00314804">
            <w:pPr>
              <w:jc w:val="center"/>
            </w:pPr>
          </w:p>
        </w:tc>
        <w:tc>
          <w:tcPr>
            <w:tcW w:w="1423" w:type="dxa"/>
            <w:vAlign w:val="center"/>
          </w:tcPr>
          <w:p w14:paraId="68EFA55D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vAlign w:val="center"/>
          </w:tcPr>
          <w:p w14:paraId="4CA7D78C" w14:textId="77777777" w:rsidR="00E905BD" w:rsidRDefault="00E905BD" w:rsidP="00314804">
            <w:pPr>
              <w:jc w:val="center"/>
            </w:pPr>
          </w:p>
        </w:tc>
        <w:tc>
          <w:tcPr>
            <w:tcW w:w="1122" w:type="dxa"/>
            <w:vAlign w:val="center"/>
          </w:tcPr>
          <w:p w14:paraId="5E04EBE0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vAlign w:val="center"/>
          </w:tcPr>
          <w:p w14:paraId="7DD9DE4B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vAlign w:val="center"/>
          </w:tcPr>
          <w:p w14:paraId="2A31CEFF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vAlign w:val="center"/>
          </w:tcPr>
          <w:p w14:paraId="53DEC7E7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vAlign w:val="center"/>
          </w:tcPr>
          <w:p w14:paraId="24A7DCC2" w14:textId="77777777" w:rsidR="00E905BD" w:rsidRDefault="00E905BD" w:rsidP="00314804">
            <w:pPr>
              <w:jc w:val="center"/>
            </w:pPr>
          </w:p>
        </w:tc>
      </w:tr>
      <w:tr w:rsidR="00E905BD" w14:paraId="01AD4E44" w14:textId="77777777" w:rsidTr="00D0300C">
        <w:trPr>
          <w:cantSplit/>
          <w:trHeight w:val="397"/>
          <w:jc w:val="center"/>
        </w:trPr>
        <w:tc>
          <w:tcPr>
            <w:tcW w:w="441" w:type="dxa"/>
            <w:shd w:val="clear" w:color="auto" w:fill="D9D9D9" w:themeFill="background1" w:themeFillShade="D9"/>
            <w:vAlign w:val="center"/>
          </w:tcPr>
          <w:p w14:paraId="0A853942" w14:textId="77777777" w:rsidR="00E905BD" w:rsidRDefault="00E905BD" w:rsidP="00314804">
            <w:pPr>
              <w:jc w:val="center"/>
            </w:pPr>
            <w:r>
              <w:lastRenderedPageBreak/>
              <w:t>32</w:t>
            </w:r>
          </w:p>
        </w:tc>
        <w:tc>
          <w:tcPr>
            <w:tcW w:w="2827" w:type="dxa"/>
            <w:shd w:val="clear" w:color="auto" w:fill="D9D9D9" w:themeFill="background1" w:themeFillShade="D9"/>
            <w:vAlign w:val="center"/>
          </w:tcPr>
          <w:p w14:paraId="33F24FC0" w14:textId="77777777" w:rsidR="00E905BD" w:rsidRDefault="00E905BD" w:rsidP="00314804">
            <w:pPr>
              <w:jc w:val="center"/>
            </w:pPr>
          </w:p>
        </w:tc>
        <w:tc>
          <w:tcPr>
            <w:tcW w:w="2720" w:type="dxa"/>
            <w:shd w:val="clear" w:color="auto" w:fill="D9D9D9" w:themeFill="background1" w:themeFillShade="D9"/>
            <w:vAlign w:val="center"/>
          </w:tcPr>
          <w:p w14:paraId="71EA4A1F" w14:textId="77777777" w:rsidR="00E905BD" w:rsidRDefault="00E905BD" w:rsidP="00314804">
            <w:pPr>
              <w:jc w:val="center"/>
            </w:pPr>
          </w:p>
        </w:tc>
        <w:tc>
          <w:tcPr>
            <w:tcW w:w="1423" w:type="dxa"/>
            <w:shd w:val="clear" w:color="auto" w:fill="D9D9D9" w:themeFill="background1" w:themeFillShade="D9"/>
            <w:vAlign w:val="center"/>
          </w:tcPr>
          <w:p w14:paraId="442A6B24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14:paraId="2A5D22DD" w14:textId="77777777" w:rsidR="00E905BD" w:rsidRDefault="00E905BD" w:rsidP="00314804">
            <w:pPr>
              <w:jc w:val="center"/>
            </w:pPr>
          </w:p>
        </w:tc>
        <w:tc>
          <w:tcPr>
            <w:tcW w:w="1122" w:type="dxa"/>
            <w:shd w:val="clear" w:color="auto" w:fill="D9D9D9" w:themeFill="background1" w:themeFillShade="D9"/>
            <w:vAlign w:val="center"/>
          </w:tcPr>
          <w:p w14:paraId="520F4982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14:paraId="2F83D62C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14:paraId="6FBC1692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14:paraId="1DBACEE9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14:paraId="22A07B77" w14:textId="77777777" w:rsidR="00E905BD" w:rsidRDefault="00E905BD" w:rsidP="00314804">
            <w:pPr>
              <w:jc w:val="center"/>
            </w:pPr>
          </w:p>
        </w:tc>
      </w:tr>
      <w:tr w:rsidR="00E905BD" w14:paraId="2299A5F2" w14:textId="77777777" w:rsidTr="00D0300C">
        <w:trPr>
          <w:cantSplit/>
          <w:trHeight w:val="397"/>
          <w:jc w:val="center"/>
        </w:trPr>
        <w:tc>
          <w:tcPr>
            <w:tcW w:w="441" w:type="dxa"/>
            <w:vAlign w:val="center"/>
          </w:tcPr>
          <w:p w14:paraId="70A0257F" w14:textId="77777777" w:rsidR="00E905BD" w:rsidRDefault="00E905BD" w:rsidP="00314804">
            <w:pPr>
              <w:jc w:val="center"/>
            </w:pPr>
            <w:r>
              <w:t>33</w:t>
            </w:r>
          </w:p>
        </w:tc>
        <w:tc>
          <w:tcPr>
            <w:tcW w:w="2827" w:type="dxa"/>
            <w:vAlign w:val="center"/>
          </w:tcPr>
          <w:p w14:paraId="4ACB6C14" w14:textId="77777777" w:rsidR="00E905BD" w:rsidRDefault="00E905BD" w:rsidP="00314804">
            <w:pPr>
              <w:jc w:val="center"/>
            </w:pPr>
          </w:p>
        </w:tc>
        <w:tc>
          <w:tcPr>
            <w:tcW w:w="2720" w:type="dxa"/>
            <w:vAlign w:val="center"/>
          </w:tcPr>
          <w:p w14:paraId="78FE1E3E" w14:textId="77777777" w:rsidR="00E905BD" w:rsidRDefault="00E905BD" w:rsidP="00314804">
            <w:pPr>
              <w:jc w:val="center"/>
            </w:pPr>
          </w:p>
        </w:tc>
        <w:tc>
          <w:tcPr>
            <w:tcW w:w="1423" w:type="dxa"/>
            <w:vAlign w:val="center"/>
          </w:tcPr>
          <w:p w14:paraId="47DB2EB4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vAlign w:val="center"/>
          </w:tcPr>
          <w:p w14:paraId="3E9B84BC" w14:textId="77777777" w:rsidR="00E905BD" w:rsidRDefault="00E905BD" w:rsidP="00314804">
            <w:pPr>
              <w:jc w:val="center"/>
            </w:pPr>
          </w:p>
        </w:tc>
        <w:tc>
          <w:tcPr>
            <w:tcW w:w="1122" w:type="dxa"/>
            <w:vAlign w:val="center"/>
          </w:tcPr>
          <w:p w14:paraId="6F3FF5DD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vAlign w:val="center"/>
          </w:tcPr>
          <w:p w14:paraId="03C809C3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vAlign w:val="center"/>
          </w:tcPr>
          <w:p w14:paraId="2C2B35AA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vAlign w:val="center"/>
          </w:tcPr>
          <w:p w14:paraId="10B67A9A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vAlign w:val="center"/>
          </w:tcPr>
          <w:p w14:paraId="438A1021" w14:textId="77777777" w:rsidR="00E905BD" w:rsidRDefault="00E905BD" w:rsidP="00314804">
            <w:pPr>
              <w:jc w:val="center"/>
            </w:pPr>
          </w:p>
        </w:tc>
      </w:tr>
      <w:tr w:rsidR="00E905BD" w14:paraId="729DA98E" w14:textId="77777777" w:rsidTr="00D0300C">
        <w:trPr>
          <w:cantSplit/>
          <w:trHeight w:val="397"/>
          <w:jc w:val="center"/>
        </w:trPr>
        <w:tc>
          <w:tcPr>
            <w:tcW w:w="441" w:type="dxa"/>
            <w:shd w:val="clear" w:color="auto" w:fill="D9D9D9" w:themeFill="background1" w:themeFillShade="D9"/>
            <w:vAlign w:val="center"/>
          </w:tcPr>
          <w:p w14:paraId="7B7FF43A" w14:textId="77777777" w:rsidR="00E905BD" w:rsidRDefault="00E905BD" w:rsidP="00314804">
            <w:pPr>
              <w:jc w:val="center"/>
            </w:pPr>
            <w:r>
              <w:t>34</w:t>
            </w:r>
          </w:p>
        </w:tc>
        <w:tc>
          <w:tcPr>
            <w:tcW w:w="2827" w:type="dxa"/>
            <w:shd w:val="clear" w:color="auto" w:fill="D9D9D9" w:themeFill="background1" w:themeFillShade="D9"/>
            <w:vAlign w:val="center"/>
          </w:tcPr>
          <w:p w14:paraId="76C94190" w14:textId="77777777" w:rsidR="00E905BD" w:rsidRDefault="00E905BD" w:rsidP="00314804">
            <w:pPr>
              <w:jc w:val="center"/>
            </w:pPr>
          </w:p>
        </w:tc>
        <w:tc>
          <w:tcPr>
            <w:tcW w:w="2720" w:type="dxa"/>
            <w:shd w:val="clear" w:color="auto" w:fill="D9D9D9" w:themeFill="background1" w:themeFillShade="D9"/>
            <w:vAlign w:val="center"/>
          </w:tcPr>
          <w:p w14:paraId="21E5321E" w14:textId="77777777" w:rsidR="00E905BD" w:rsidRDefault="00E905BD" w:rsidP="00314804">
            <w:pPr>
              <w:jc w:val="center"/>
            </w:pPr>
          </w:p>
        </w:tc>
        <w:tc>
          <w:tcPr>
            <w:tcW w:w="1423" w:type="dxa"/>
            <w:shd w:val="clear" w:color="auto" w:fill="D9D9D9" w:themeFill="background1" w:themeFillShade="D9"/>
            <w:vAlign w:val="center"/>
          </w:tcPr>
          <w:p w14:paraId="70C065AA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14:paraId="20091083" w14:textId="77777777" w:rsidR="00E905BD" w:rsidRDefault="00E905BD" w:rsidP="00314804">
            <w:pPr>
              <w:jc w:val="center"/>
            </w:pPr>
          </w:p>
        </w:tc>
        <w:tc>
          <w:tcPr>
            <w:tcW w:w="1122" w:type="dxa"/>
            <w:shd w:val="clear" w:color="auto" w:fill="D9D9D9" w:themeFill="background1" w:themeFillShade="D9"/>
            <w:vAlign w:val="center"/>
          </w:tcPr>
          <w:p w14:paraId="16CB3ED8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14:paraId="0E36A25D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14:paraId="60FF7E9C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14:paraId="44A902AF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14:paraId="22D8CF83" w14:textId="77777777" w:rsidR="00E905BD" w:rsidRDefault="00E905BD" w:rsidP="00314804">
            <w:pPr>
              <w:jc w:val="center"/>
            </w:pPr>
          </w:p>
        </w:tc>
      </w:tr>
      <w:tr w:rsidR="00E905BD" w14:paraId="03ACA3FF" w14:textId="77777777" w:rsidTr="00D0300C">
        <w:trPr>
          <w:cantSplit/>
          <w:trHeight w:val="397"/>
          <w:jc w:val="center"/>
        </w:trPr>
        <w:tc>
          <w:tcPr>
            <w:tcW w:w="441" w:type="dxa"/>
            <w:shd w:val="clear" w:color="auto" w:fill="auto"/>
            <w:vAlign w:val="center"/>
          </w:tcPr>
          <w:p w14:paraId="257EAC0A" w14:textId="77777777" w:rsidR="00E905BD" w:rsidRDefault="00E905BD" w:rsidP="00314804">
            <w:pPr>
              <w:jc w:val="center"/>
            </w:pPr>
            <w:r>
              <w:t>35</w:t>
            </w:r>
          </w:p>
        </w:tc>
        <w:tc>
          <w:tcPr>
            <w:tcW w:w="2827" w:type="dxa"/>
            <w:shd w:val="clear" w:color="auto" w:fill="auto"/>
            <w:vAlign w:val="center"/>
          </w:tcPr>
          <w:p w14:paraId="079AD46D" w14:textId="77777777" w:rsidR="00E905BD" w:rsidRDefault="00E905BD" w:rsidP="00314804">
            <w:pPr>
              <w:jc w:val="center"/>
            </w:pPr>
          </w:p>
        </w:tc>
        <w:tc>
          <w:tcPr>
            <w:tcW w:w="2720" w:type="dxa"/>
            <w:shd w:val="clear" w:color="auto" w:fill="auto"/>
            <w:vAlign w:val="center"/>
          </w:tcPr>
          <w:p w14:paraId="59D41670" w14:textId="77777777" w:rsidR="00E905BD" w:rsidRDefault="00E905BD" w:rsidP="00314804">
            <w:pPr>
              <w:jc w:val="center"/>
            </w:pPr>
          </w:p>
        </w:tc>
        <w:tc>
          <w:tcPr>
            <w:tcW w:w="1423" w:type="dxa"/>
            <w:shd w:val="clear" w:color="auto" w:fill="auto"/>
            <w:vAlign w:val="center"/>
          </w:tcPr>
          <w:p w14:paraId="386DB369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auto"/>
            <w:vAlign w:val="center"/>
          </w:tcPr>
          <w:p w14:paraId="63888C1F" w14:textId="77777777" w:rsidR="00E905BD" w:rsidRDefault="00E905BD" w:rsidP="00314804">
            <w:pPr>
              <w:jc w:val="center"/>
            </w:pPr>
          </w:p>
        </w:tc>
        <w:tc>
          <w:tcPr>
            <w:tcW w:w="1122" w:type="dxa"/>
            <w:shd w:val="clear" w:color="auto" w:fill="auto"/>
            <w:vAlign w:val="center"/>
          </w:tcPr>
          <w:p w14:paraId="08747E52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auto"/>
            <w:vAlign w:val="center"/>
          </w:tcPr>
          <w:p w14:paraId="781EC955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shd w:val="clear" w:color="auto" w:fill="auto"/>
            <w:vAlign w:val="center"/>
          </w:tcPr>
          <w:p w14:paraId="501EAEE6" w14:textId="77777777" w:rsidR="00E905BD" w:rsidRDefault="00E905BD" w:rsidP="00314804">
            <w:pPr>
              <w:jc w:val="center"/>
            </w:pPr>
          </w:p>
        </w:tc>
        <w:tc>
          <w:tcPr>
            <w:tcW w:w="1565" w:type="dxa"/>
            <w:shd w:val="clear" w:color="auto" w:fill="auto"/>
            <w:vAlign w:val="center"/>
          </w:tcPr>
          <w:p w14:paraId="4428927C" w14:textId="77777777" w:rsidR="00E905BD" w:rsidRDefault="00E905BD" w:rsidP="00314804">
            <w:pPr>
              <w:jc w:val="center"/>
            </w:pPr>
          </w:p>
        </w:tc>
        <w:tc>
          <w:tcPr>
            <w:tcW w:w="1138" w:type="dxa"/>
            <w:shd w:val="clear" w:color="auto" w:fill="auto"/>
            <w:vAlign w:val="center"/>
          </w:tcPr>
          <w:p w14:paraId="63886C39" w14:textId="77777777" w:rsidR="00E905BD" w:rsidRDefault="00E905BD" w:rsidP="00314804">
            <w:pPr>
              <w:jc w:val="center"/>
            </w:pPr>
          </w:p>
        </w:tc>
      </w:tr>
    </w:tbl>
    <w:p w14:paraId="0BFC68F5" w14:textId="28D953B4" w:rsidR="005049B8" w:rsidRPr="00E905BD" w:rsidRDefault="005049B8" w:rsidP="00E905BD">
      <w:pPr>
        <w:ind w:firstLine="737"/>
        <w:rPr>
          <w:rFonts w:asciiTheme="minorHAnsi" w:eastAsia="Times New Roman" w:hAnsiTheme="minorHAnsi" w:cstheme="minorHAnsi"/>
          <w:sz w:val="20"/>
          <w:szCs w:val="24"/>
          <w:lang w:eastAsia="fr-FR"/>
        </w:rPr>
      </w:pPr>
    </w:p>
    <w:sectPr w:rsidR="005049B8" w:rsidRPr="00E905BD" w:rsidSect="00146262">
      <w:headerReference w:type="default" r:id="rId64"/>
      <w:footerReference w:type="default" r:id="rId65"/>
      <w:pgSz w:w="16838" w:h="11906" w:orient="landscape"/>
      <w:pgMar w:top="851" w:right="142" w:bottom="567" w:left="109" w:header="277" w:footer="0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0BA57C" w16cex:dateUtc="2020-09-15T18:41:00Z"/>
  <w16cex:commentExtensible w16cex:durableId="230A3DAF" w16cex:dateUtc="2020-09-14T17:06:00Z"/>
  <w16cex:commentExtensible w16cex:durableId="230BA6F6" w16cex:dateUtc="2020-09-15T18:47:00Z"/>
  <w16cex:commentExtensible w16cex:durableId="230BA73E" w16cex:dateUtc="2020-09-15T18:4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E81468F" w16cid:durableId="230BA57C"/>
  <w16cid:commentId w16cid:paraId="05454F8E" w16cid:durableId="230A3DAF"/>
  <w16cid:commentId w16cid:paraId="3BFE7C0E" w16cid:durableId="230BA6F6"/>
  <w16cid:commentId w16cid:paraId="1910CF54" w16cid:durableId="230BA73E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9741BF" w14:textId="77777777" w:rsidR="00D30A4A" w:rsidRDefault="00D30A4A" w:rsidP="00584780">
      <w:pPr>
        <w:spacing w:after="0" w:line="240" w:lineRule="auto"/>
      </w:pPr>
      <w:r>
        <w:separator/>
      </w:r>
    </w:p>
  </w:endnote>
  <w:endnote w:type="continuationSeparator" w:id="0">
    <w:p w14:paraId="372DAC7F" w14:textId="77777777" w:rsidR="00D30A4A" w:rsidRDefault="00D30A4A" w:rsidP="00584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Narrow"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751048" w14:textId="60903509" w:rsidR="007402E3" w:rsidRPr="00612560" w:rsidRDefault="007402E3" w:rsidP="00612560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E6A630E" wp14:editId="1ED729E6">
              <wp:simplePos x="0" y="0"/>
              <wp:positionH relativeFrom="rightMargin">
                <wp:posOffset>-433705</wp:posOffset>
              </wp:positionH>
              <wp:positionV relativeFrom="bottomMargin">
                <wp:posOffset>46355</wp:posOffset>
              </wp:positionV>
              <wp:extent cx="421640" cy="236220"/>
              <wp:effectExtent l="0" t="0" r="16510" b="11430"/>
              <wp:wrapNone/>
              <wp:docPr id="35" name="Rectangl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21640" cy="236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3266ED4C" w14:textId="0BCD692B" w:rsidR="007402E3" w:rsidRPr="00612560" w:rsidRDefault="007402E3">
                          <w:pPr>
                            <w:jc w:val="center"/>
                            <w:rPr>
                              <w:b/>
                            </w:rPr>
                          </w:pPr>
                          <w:r w:rsidRPr="00612560">
                            <w:rPr>
                              <w:b/>
                            </w:rPr>
                            <w:fldChar w:fldCharType="begin"/>
                          </w:r>
                          <w:r w:rsidRPr="00612560">
                            <w:rPr>
                              <w:b/>
                            </w:rPr>
                            <w:instrText>PAGE    \* MERGEFORMAT</w:instrText>
                          </w:r>
                          <w:r w:rsidRPr="00612560">
                            <w:rPr>
                              <w:b/>
                            </w:rPr>
                            <w:fldChar w:fldCharType="separate"/>
                          </w:r>
                          <w:r w:rsidR="001238B2" w:rsidRPr="001238B2">
                            <w:rPr>
                              <w:b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612560">
                            <w:rPr>
                              <w:b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6A630E" id="Rectangle 35" o:spid="_x0000_s1028" style="position:absolute;margin-left:-34.15pt;margin-top:3.65pt;width:33.2pt;height:18.6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" o:allowincell="f" strokecolor="gray" strokeweight=".25pt">
              <v:stroke joinstyle="round"/>
              <v:textbox>
                <w:txbxContent>
                  <w:p w14:paraId="3266ED4C" w14:textId="0BCD692B" w:rsidR="007402E3" w:rsidRPr="00612560" w:rsidRDefault="007402E3">
                    <w:pPr>
                      <w:jc w:val="center"/>
                      <w:rPr>
                        <w:b/>
                      </w:rPr>
                    </w:pPr>
                    <w:r w:rsidRPr="00612560">
                      <w:rPr>
                        <w:b/>
                      </w:rPr>
                      <w:fldChar w:fldCharType="begin"/>
                    </w:r>
                    <w:r w:rsidRPr="00612560">
                      <w:rPr>
                        <w:b/>
                      </w:rPr>
                      <w:instrText>PAGE    \* MERGEFORMAT</w:instrText>
                    </w:r>
                    <w:r w:rsidRPr="00612560">
                      <w:rPr>
                        <w:b/>
                      </w:rPr>
                      <w:fldChar w:fldCharType="separate"/>
                    </w:r>
                    <w:r w:rsidR="001238B2" w:rsidRPr="001238B2">
                      <w:rPr>
                        <w:b/>
                        <w:noProof/>
                        <w:sz w:val="16"/>
                        <w:szCs w:val="16"/>
                      </w:rPr>
                      <w:t>3</w:t>
                    </w:r>
                    <w:r w:rsidRPr="00612560">
                      <w:rPr>
                        <w:b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t>MEMENTO DES EXAMENS LYCEES – SESSION 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033D86" w14:textId="77777777" w:rsidR="00D30A4A" w:rsidRDefault="00D30A4A" w:rsidP="00584780">
      <w:pPr>
        <w:spacing w:after="0" w:line="240" w:lineRule="auto"/>
      </w:pPr>
      <w:r>
        <w:separator/>
      </w:r>
    </w:p>
  </w:footnote>
  <w:footnote w:type="continuationSeparator" w:id="0">
    <w:p w14:paraId="5C3E011F" w14:textId="77777777" w:rsidR="00D30A4A" w:rsidRDefault="00D30A4A" w:rsidP="005847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8A83F1" w14:textId="77777777" w:rsidR="007402E3" w:rsidRPr="00E961F2" w:rsidRDefault="007402E3" w:rsidP="0061256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7.5pt;height:10.5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-3573"/>
        </w:tabs>
        <w:ind w:left="-3141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-3573"/>
        </w:tabs>
        <w:ind w:left="-2997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-3573"/>
        </w:tabs>
        <w:ind w:left="-2853" w:hanging="72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-3573"/>
        </w:tabs>
        <w:ind w:left="-2709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-3573"/>
        </w:tabs>
        <w:ind w:left="-2565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-3573"/>
        </w:tabs>
        <w:ind w:left="-2421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-3573"/>
        </w:tabs>
        <w:ind w:left="-2277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-3573"/>
        </w:tabs>
        <w:ind w:left="-2133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-3573"/>
        </w:tabs>
        <w:ind w:left="-1989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4" w15:restartNumberingAfterBreak="0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0000016"/>
    <w:multiLevelType w:val="singleLevel"/>
    <w:tmpl w:val="00000016"/>
    <w:name w:val="WW8Num22"/>
    <w:lvl w:ilvl="0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</w:abstractNum>
  <w:abstractNum w:abstractNumId="6" w15:restartNumberingAfterBreak="0">
    <w:nsid w:val="06D84968"/>
    <w:multiLevelType w:val="hybridMultilevel"/>
    <w:tmpl w:val="B6D6A240"/>
    <w:lvl w:ilvl="0" w:tplc="DF1E31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6E1F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8455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53E6B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AE66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6A3E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EEB1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1CD2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DCA0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0A1B705B"/>
    <w:multiLevelType w:val="hybridMultilevel"/>
    <w:tmpl w:val="FEDCD1D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2D59EA"/>
    <w:multiLevelType w:val="hybridMultilevel"/>
    <w:tmpl w:val="DDC689FE"/>
    <w:lvl w:ilvl="0" w:tplc="DFFA048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i w:val="0"/>
        <w:color w:val="0000F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F11D86"/>
    <w:multiLevelType w:val="hybridMultilevel"/>
    <w:tmpl w:val="AB1030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B30DE0"/>
    <w:multiLevelType w:val="hybridMultilevel"/>
    <w:tmpl w:val="FD3C6BDA"/>
    <w:lvl w:ilvl="0" w:tplc="2544185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472BB8"/>
    <w:multiLevelType w:val="hybridMultilevel"/>
    <w:tmpl w:val="C53E91D2"/>
    <w:lvl w:ilvl="0" w:tplc="E85A5F26">
      <w:start w:val="1"/>
      <w:numFmt w:val="upperLetter"/>
      <w:pStyle w:val="Titre2"/>
      <w:lvlText w:val="%1."/>
      <w:lvlJc w:val="left"/>
      <w:pPr>
        <w:ind w:left="433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F07BF6"/>
    <w:multiLevelType w:val="hybridMultilevel"/>
    <w:tmpl w:val="233AC502"/>
    <w:lvl w:ilvl="0" w:tplc="898C3E0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FA412D"/>
    <w:multiLevelType w:val="hybridMultilevel"/>
    <w:tmpl w:val="465ED3A2"/>
    <w:lvl w:ilvl="0" w:tplc="9286BDA0">
      <w:start w:val="1"/>
      <w:numFmt w:val="decimal"/>
      <w:lvlText w:val="%1."/>
      <w:lvlJc w:val="left"/>
      <w:pPr>
        <w:ind w:left="819" w:hanging="360"/>
      </w:pPr>
      <w:rPr>
        <w:rFonts w:ascii="Arial" w:eastAsia="Calibri" w:hAnsi="Arial" w:cs="Times New Roman"/>
      </w:rPr>
    </w:lvl>
    <w:lvl w:ilvl="1" w:tplc="040C0019" w:tentative="1">
      <w:start w:val="1"/>
      <w:numFmt w:val="lowerLetter"/>
      <w:lvlText w:val="%2."/>
      <w:lvlJc w:val="left"/>
      <w:pPr>
        <w:ind w:left="1539" w:hanging="360"/>
      </w:pPr>
    </w:lvl>
    <w:lvl w:ilvl="2" w:tplc="040C001B" w:tentative="1">
      <w:start w:val="1"/>
      <w:numFmt w:val="lowerRoman"/>
      <w:lvlText w:val="%3."/>
      <w:lvlJc w:val="right"/>
      <w:pPr>
        <w:ind w:left="2259" w:hanging="180"/>
      </w:pPr>
    </w:lvl>
    <w:lvl w:ilvl="3" w:tplc="040C000F" w:tentative="1">
      <w:start w:val="1"/>
      <w:numFmt w:val="decimal"/>
      <w:lvlText w:val="%4."/>
      <w:lvlJc w:val="left"/>
      <w:pPr>
        <w:ind w:left="2979" w:hanging="360"/>
      </w:pPr>
    </w:lvl>
    <w:lvl w:ilvl="4" w:tplc="040C0019" w:tentative="1">
      <w:start w:val="1"/>
      <w:numFmt w:val="lowerLetter"/>
      <w:lvlText w:val="%5."/>
      <w:lvlJc w:val="left"/>
      <w:pPr>
        <w:ind w:left="3699" w:hanging="360"/>
      </w:pPr>
    </w:lvl>
    <w:lvl w:ilvl="5" w:tplc="040C001B" w:tentative="1">
      <w:start w:val="1"/>
      <w:numFmt w:val="lowerRoman"/>
      <w:lvlText w:val="%6."/>
      <w:lvlJc w:val="right"/>
      <w:pPr>
        <w:ind w:left="4419" w:hanging="180"/>
      </w:pPr>
    </w:lvl>
    <w:lvl w:ilvl="6" w:tplc="040C000F" w:tentative="1">
      <w:start w:val="1"/>
      <w:numFmt w:val="decimal"/>
      <w:lvlText w:val="%7."/>
      <w:lvlJc w:val="left"/>
      <w:pPr>
        <w:ind w:left="5139" w:hanging="360"/>
      </w:pPr>
    </w:lvl>
    <w:lvl w:ilvl="7" w:tplc="040C0019" w:tentative="1">
      <w:start w:val="1"/>
      <w:numFmt w:val="lowerLetter"/>
      <w:lvlText w:val="%8."/>
      <w:lvlJc w:val="left"/>
      <w:pPr>
        <w:ind w:left="5859" w:hanging="360"/>
      </w:pPr>
    </w:lvl>
    <w:lvl w:ilvl="8" w:tplc="040C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4" w15:restartNumberingAfterBreak="0">
    <w:nsid w:val="438A4422"/>
    <w:multiLevelType w:val="hybridMultilevel"/>
    <w:tmpl w:val="2C2CD7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78A8"/>
    <w:multiLevelType w:val="hybridMultilevel"/>
    <w:tmpl w:val="4850949C"/>
    <w:lvl w:ilvl="0" w:tplc="CE74DEBC">
      <w:start w:val="1"/>
      <w:numFmt w:val="bullet"/>
      <w:lvlText w:val="-"/>
      <w:lvlJc w:val="left"/>
      <w:pPr>
        <w:ind w:left="765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 w15:restartNumberingAfterBreak="0">
    <w:nsid w:val="462C4E98"/>
    <w:multiLevelType w:val="hybridMultilevel"/>
    <w:tmpl w:val="B868274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A7510C"/>
    <w:multiLevelType w:val="hybridMultilevel"/>
    <w:tmpl w:val="DEACE6F2"/>
    <w:lvl w:ilvl="0" w:tplc="6AEC66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D0A3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0C4A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B88B6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6639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7C91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34CA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56AF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BE69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49FE50B3"/>
    <w:multiLevelType w:val="hybridMultilevel"/>
    <w:tmpl w:val="4AA4C2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B156F1"/>
    <w:multiLevelType w:val="hybridMultilevel"/>
    <w:tmpl w:val="C08C4D84"/>
    <w:lvl w:ilvl="0" w:tplc="D036370C">
      <w:start w:val="1"/>
      <w:numFmt w:val="bullet"/>
      <w:lvlText w:val=""/>
      <w:lvlJc w:val="left"/>
      <w:pPr>
        <w:ind w:left="4432" w:hanging="360"/>
      </w:pPr>
      <w:rPr>
        <w:rFonts w:ascii="Wingdings" w:hAnsi="Wingdings" w:hint="default"/>
      </w:rPr>
    </w:lvl>
    <w:lvl w:ilvl="1" w:tplc="D036370C">
      <w:start w:val="1"/>
      <w:numFmt w:val="bullet"/>
      <w:lvlText w:val=""/>
      <w:lvlJc w:val="left"/>
      <w:pPr>
        <w:ind w:left="5152" w:hanging="360"/>
      </w:pPr>
      <w:rPr>
        <w:rFonts w:ascii="Wingdings" w:hAnsi="Wingdings" w:hint="default"/>
        <w:i/>
        <w:sz w:val="20"/>
      </w:rPr>
    </w:lvl>
    <w:lvl w:ilvl="2" w:tplc="040C0005" w:tentative="1">
      <w:start w:val="1"/>
      <w:numFmt w:val="bullet"/>
      <w:lvlText w:val=""/>
      <w:lvlJc w:val="left"/>
      <w:pPr>
        <w:ind w:left="58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5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31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0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7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47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192" w:hanging="360"/>
      </w:pPr>
      <w:rPr>
        <w:rFonts w:ascii="Wingdings" w:hAnsi="Wingdings" w:hint="default"/>
      </w:rPr>
    </w:lvl>
  </w:abstractNum>
  <w:abstractNum w:abstractNumId="20" w15:restartNumberingAfterBreak="0">
    <w:nsid w:val="57D72C5F"/>
    <w:multiLevelType w:val="hybridMultilevel"/>
    <w:tmpl w:val="2C96D31C"/>
    <w:lvl w:ilvl="0" w:tplc="B664C91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BE43B8"/>
    <w:multiLevelType w:val="hybridMultilevel"/>
    <w:tmpl w:val="35AEBF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FF0B90"/>
    <w:multiLevelType w:val="hybridMultilevel"/>
    <w:tmpl w:val="73FCE488"/>
    <w:lvl w:ilvl="0" w:tplc="D036370C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F8256D"/>
    <w:multiLevelType w:val="hybridMultilevel"/>
    <w:tmpl w:val="E9C247BE"/>
    <w:lvl w:ilvl="0" w:tplc="C6E864DA">
      <w:start w:val="1"/>
      <w:numFmt w:val="bullet"/>
      <w:lvlText w:val=""/>
      <w:lvlJc w:val="left"/>
      <w:pPr>
        <w:ind w:left="28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4" w15:restartNumberingAfterBreak="0">
    <w:nsid w:val="67D5257E"/>
    <w:multiLevelType w:val="hybridMultilevel"/>
    <w:tmpl w:val="F62472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484394"/>
    <w:multiLevelType w:val="hybridMultilevel"/>
    <w:tmpl w:val="AE5ED1BA"/>
    <w:lvl w:ilvl="0" w:tplc="4C443534">
      <w:start w:val="23"/>
      <w:numFmt w:val="decimal"/>
      <w:lvlText w:val="%1."/>
      <w:lvlJc w:val="left"/>
      <w:pPr>
        <w:ind w:left="819" w:hanging="360"/>
      </w:pPr>
      <w:rPr>
        <w:rFonts w:ascii="Arial" w:hAnsi="Arial" w:cs="Arial" w:hint="default"/>
      </w:rPr>
    </w:lvl>
    <w:lvl w:ilvl="1" w:tplc="040C0019" w:tentative="1">
      <w:start w:val="1"/>
      <w:numFmt w:val="lowerLetter"/>
      <w:lvlText w:val="%2."/>
      <w:lvlJc w:val="left"/>
      <w:pPr>
        <w:ind w:left="1539" w:hanging="360"/>
      </w:pPr>
    </w:lvl>
    <w:lvl w:ilvl="2" w:tplc="040C001B" w:tentative="1">
      <w:start w:val="1"/>
      <w:numFmt w:val="lowerRoman"/>
      <w:lvlText w:val="%3."/>
      <w:lvlJc w:val="right"/>
      <w:pPr>
        <w:ind w:left="2259" w:hanging="180"/>
      </w:pPr>
    </w:lvl>
    <w:lvl w:ilvl="3" w:tplc="040C000F" w:tentative="1">
      <w:start w:val="1"/>
      <w:numFmt w:val="decimal"/>
      <w:lvlText w:val="%4."/>
      <w:lvlJc w:val="left"/>
      <w:pPr>
        <w:ind w:left="2979" w:hanging="360"/>
      </w:pPr>
    </w:lvl>
    <w:lvl w:ilvl="4" w:tplc="040C0019" w:tentative="1">
      <w:start w:val="1"/>
      <w:numFmt w:val="lowerLetter"/>
      <w:lvlText w:val="%5."/>
      <w:lvlJc w:val="left"/>
      <w:pPr>
        <w:ind w:left="3699" w:hanging="360"/>
      </w:pPr>
    </w:lvl>
    <w:lvl w:ilvl="5" w:tplc="040C001B" w:tentative="1">
      <w:start w:val="1"/>
      <w:numFmt w:val="lowerRoman"/>
      <w:lvlText w:val="%6."/>
      <w:lvlJc w:val="right"/>
      <w:pPr>
        <w:ind w:left="4419" w:hanging="180"/>
      </w:pPr>
    </w:lvl>
    <w:lvl w:ilvl="6" w:tplc="040C000F" w:tentative="1">
      <w:start w:val="1"/>
      <w:numFmt w:val="decimal"/>
      <w:lvlText w:val="%7."/>
      <w:lvlJc w:val="left"/>
      <w:pPr>
        <w:ind w:left="5139" w:hanging="360"/>
      </w:pPr>
    </w:lvl>
    <w:lvl w:ilvl="7" w:tplc="040C0019" w:tentative="1">
      <w:start w:val="1"/>
      <w:numFmt w:val="lowerLetter"/>
      <w:lvlText w:val="%8."/>
      <w:lvlJc w:val="left"/>
      <w:pPr>
        <w:ind w:left="5859" w:hanging="360"/>
      </w:pPr>
    </w:lvl>
    <w:lvl w:ilvl="8" w:tplc="040C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6" w15:restartNumberingAfterBreak="0">
    <w:nsid w:val="6D6D4538"/>
    <w:multiLevelType w:val="hybridMultilevel"/>
    <w:tmpl w:val="6AC448D6"/>
    <w:lvl w:ilvl="0" w:tplc="D036370C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973397"/>
    <w:multiLevelType w:val="hybridMultilevel"/>
    <w:tmpl w:val="E778866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424ECB0"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Times New Roman" w:hint="default"/>
        <w:b/>
        <w:sz w:val="22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4F94638"/>
    <w:multiLevelType w:val="hybridMultilevel"/>
    <w:tmpl w:val="2DD0E72E"/>
    <w:lvl w:ilvl="0" w:tplc="F20E93DC">
      <w:start w:val="1"/>
      <w:numFmt w:val="decimal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C96FEF"/>
    <w:multiLevelType w:val="hybridMultilevel"/>
    <w:tmpl w:val="10DE86E8"/>
    <w:lvl w:ilvl="0" w:tplc="D036370C">
      <w:start w:val="1"/>
      <w:numFmt w:val="bullet"/>
      <w:lvlText w:val=""/>
      <w:lvlJc w:val="left"/>
      <w:pPr>
        <w:ind w:left="109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57" w:hanging="360"/>
      </w:pPr>
      <w:rPr>
        <w:rFonts w:ascii="Wingdings" w:hAnsi="Wingdings" w:hint="default"/>
      </w:rPr>
    </w:lvl>
  </w:abstractNum>
  <w:abstractNum w:abstractNumId="30" w15:restartNumberingAfterBreak="0">
    <w:nsid w:val="79F804EE"/>
    <w:multiLevelType w:val="hybridMultilevel"/>
    <w:tmpl w:val="8B7EF7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5225AA"/>
    <w:multiLevelType w:val="hybridMultilevel"/>
    <w:tmpl w:val="CE5E8C6E"/>
    <w:lvl w:ilvl="0" w:tplc="5C00F1C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6"/>
  </w:num>
  <w:num w:numId="3">
    <w:abstractNumId w:val="7"/>
  </w:num>
  <w:num w:numId="4">
    <w:abstractNumId w:val="16"/>
  </w:num>
  <w:num w:numId="5">
    <w:abstractNumId w:val="17"/>
  </w:num>
  <w:num w:numId="6">
    <w:abstractNumId w:val="2"/>
  </w:num>
  <w:num w:numId="7">
    <w:abstractNumId w:val="3"/>
  </w:num>
  <w:num w:numId="8">
    <w:abstractNumId w:val="0"/>
  </w:num>
  <w:num w:numId="9">
    <w:abstractNumId w:val="19"/>
  </w:num>
  <w:num w:numId="10">
    <w:abstractNumId w:val="29"/>
  </w:num>
  <w:num w:numId="11">
    <w:abstractNumId w:val="25"/>
  </w:num>
  <w:num w:numId="12">
    <w:abstractNumId w:val="13"/>
  </w:num>
  <w:num w:numId="13">
    <w:abstractNumId w:val="27"/>
  </w:num>
  <w:num w:numId="14">
    <w:abstractNumId w:val="23"/>
  </w:num>
  <w:num w:numId="15">
    <w:abstractNumId w:val="9"/>
  </w:num>
  <w:num w:numId="16">
    <w:abstractNumId w:val="24"/>
  </w:num>
  <w:num w:numId="17">
    <w:abstractNumId w:val="28"/>
  </w:num>
  <w:num w:numId="18">
    <w:abstractNumId w:val="11"/>
  </w:num>
  <w:num w:numId="19">
    <w:abstractNumId w:val="11"/>
    <w:lvlOverride w:ilvl="0">
      <w:startOverride w:val="1"/>
    </w:lvlOverride>
  </w:num>
  <w:num w:numId="20">
    <w:abstractNumId w:val="11"/>
  </w:num>
  <w:num w:numId="21">
    <w:abstractNumId w:val="11"/>
  </w:num>
  <w:num w:numId="22">
    <w:abstractNumId w:val="30"/>
  </w:num>
  <w:num w:numId="23">
    <w:abstractNumId w:val="26"/>
  </w:num>
  <w:num w:numId="24">
    <w:abstractNumId w:val="22"/>
  </w:num>
  <w:num w:numId="25">
    <w:abstractNumId w:val="18"/>
  </w:num>
  <w:num w:numId="26">
    <w:abstractNumId w:val="14"/>
  </w:num>
  <w:num w:numId="27">
    <w:abstractNumId w:val="12"/>
  </w:num>
  <w:num w:numId="28">
    <w:abstractNumId w:val="15"/>
  </w:num>
  <w:num w:numId="29">
    <w:abstractNumId w:val="8"/>
  </w:num>
  <w:num w:numId="30">
    <w:abstractNumId w:val="31"/>
  </w:num>
  <w:num w:numId="31">
    <w:abstractNumId w:val="10"/>
  </w:num>
  <w:num w:numId="32">
    <w:abstractNumId w:val="20"/>
  </w:num>
  <w:num w:numId="33">
    <w:abstractNumId w:val="11"/>
    <w:lvlOverride w:ilvl="0">
      <w:startOverride w:val="1"/>
    </w:lvlOverride>
  </w:num>
  <w:num w:numId="34">
    <w:abstractNumId w:val="11"/>
    <w:lvlOverride w:ilvl="0">
      <w:startOverride w:val="1"/>
    </w:lvlOverride>
  </w:num>
  <w:num w:numId="35">
    <w:abstractNumId w:val="11"/>
    <w:lvlOverride w:ilvl="0">
      <w:startOverride w:val="1"/>
    </w:lvlOverride>
  </w:num>
  <w:num w:numId="36">
    <w:abstractNumId w:val="11"/>
    <w:lvlOverride w:ilvl="0">
      <w:startOverride w:val="1"/>
    </w:lvlOverride>
  </w:num>
  <w:num w:numId="37">
    <w:abstractNumId w:val="11"/>
    <w:lvlOverride w:ilvl="0">
      <w:startOverride w:val="1"/>
    </w:lvlOverride>
  </w:num>
  <w:num w:numId="38">
    <w:abstractNumId w:val="11"/>
  </w:num>
  <w:num w:numId="39">
    <w:abstractNumId w:val="11"/>
  </w:num>
  <w:num w:numId="40">
    <w:abstractNumId w:val="11"/>
  </w:num>
  <w:num w:numId="41">
    <w:abstractNumId w:val="11"/>
  </w:num>
  <w:num w:numId="42">
    <w:abstractNumId w:val="11"/>
  </w:num>
  <w:num w:numId="43">
    <w:abstractNumId w:val="11"/>
  </w:num>
  <w:num w:numId="44">
    <w:abstractNumId w:val="11"/>
    <w:lvlOverride w:ilvl="0">
      <w:startOverride w:val="1"/>
    </w:lvlOverride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3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0A0"/>
    <w:rsid w:val="00001D7C"/>
    <w:rsid w:val="00003FF0"/>
    <w:rsid w:val="000125E5"/>
    <w:rsid w:val="00017A24"/>
    <w:rsid w:val="000202A9"/>
    <w:rsid w:val="00023FD8"/>
    <w:rsid w:val="000243A7"/>
    <w:rsid w:val="00025CBA"/>
    <w:rsid w:val="00025EEA"/>
    <w:rsid w:val="0002645E"/>
    <w:rsid w:val="00026C37"/>
    <w:rsid w:val="00027EF5"/>
    <w:rsid w:val="00030494"/>
    <w:rsid w:val="00033249"/>
    <w:rsid w:val="000357D2"/>
    <w:rsid w:val="00035BB2"/>
    <w:rsid w:val="000367F5"/>
    <w:rsid w:val="000410EF"/>
    <w:rsid w:val="00042927"/>
    <w:rsid w:val="00043DFB"/>
    <w:rsid w:val="000448B2"/>
    <w:rsid w:val="00046A98"/>
    <w:rsid w:val="00047F5B"/>
    <w:rsid w:val="00051DFC"/>
    <w:rsid w:val="00055609"/>
    <w:rsid w:val="00060EF9"/>
    <w:rsid w:val="00064AC7"/>
    <w:rsid w:val="000650D9"/>
    <w:rsid w:val="0006640D"/>
    <w:rsid w:val="00072496"/>
    <w:rsid w:val="000742BC"/>
    <w:rsid w:val="000743C3"/>
    <w:rsid w:val="00076CC1"/>
    <w:rsid w:val="00077C27"/>
    <w:rsid w:val="000806AE"/>
    <w:rsid w:val="00081176"/>
    <w:rsid w:val="00081187"/>
    <w:rsid w:val="000826A0"/>
    <w:rsid w:val="00090CFB"/>
    <w:rsid w:val="0009103D"/>
    <w:rsid w:val="00093AB6"/>
    <w:rsid w:val="00097205"/>
    <w:rsid w:val="000974EF"/>
    <w:rsid w:val="00097A8C"/>
    <w:rsid w:val="000A0845"/>
    <w:rsid w:val="000A08F3"/>
    <w:rsid w:val="000A1D86"/>
    <w:rsid w:val="000A217A"/>
    <w:rsid w:val="000A38F5"/>
    <w:rsid w:val="000A3992"/>
    <w:rsid w:val="000A41EE"/>
    <w:rsid w:val="000A7F12"/>
    <w:rsid w:val="000B5F1D"/>
    <w:rsid w:val="000B7E35"/>
    <w:rsid w:val="000D173A"/>
    <w:rsid w:val="000E0326"/>
    <w:rsid w:val="000E1E29"/>
    <w:rsid w:val="000E207E"/>
    <w:rsid w:val="000E3DCA"/>
    <w:rsid w:val="000F1562"/>
    <w:rsid w:val="000F1A41"/>
    <w:rsid w:val="000F1C94"/>
    <w:rsid w:val="000F4F91"/>
    <w:rsid w:val="001015BB"/>
    <w:rsid w:val="0010170B"/>
    <w:rsid w:val="001019C0"/>
    <w:rsid w:val="001065D9"/>
    <w:rsid w:val="00107868"/>
    <w:rsid w:val="00107A71"/>
    <w:rsid w:val="00107EA6"/>
    <w:rsid w:val="00111A53"/>
    <w:rsid w:val="0011283A"/>
    <w:rsid w:val="00112F56"/>
    <w:rsid w:val="001138B7"/>
    <w:rsid w:val="00113A21"/>
    <w:rsid w:val="00116520"/>
    <w:rsid w:val="001177B2"/>
    <w:rsid w:val="00120212"/>
    <w:rsid w:val="0012146E"/>
    <w:rsid w:val="00121636"/>
    <w:rsid w:val="001238B2"/>
    <w:rsid w:val="00125960"/>
    <w:rsid w:val="001273F0"/>
    <w:rsid w:val="0013253A"/>
    <w:rsid w:val="001329AB"/>
    <w:rsid w:val="00136705"/>
    <w:rsid w:val="00136B78"/>
    <w:rsid w:val="00143E6E"/>
    <w:rsid w:val="00145125"/>
    <w:rsid w:val="00146262"/>
    <w:rsid w:val="00146397"/>
    <w:rsid w:val="0015158E"/>
    <w:rsid w:val="001557D4"/>
    <w:rsid w:val="0016745F"/>
    <w:rsid w:val="001707E9"/>
    <w:rsid w:val="00171552"/>
    <w:rsid w:val="00171712"/>
    <w:rsid w:val="00175B22"/>
    <w:rsid w:val="00176E5B"/>
    <w:rsid w:val="00177A1A"/>
    <w:rsid w:val="0018065E"/>
    <w:rsid w:val="00183438"/>
    <w:rsid w:val="001853C7"/>
    <w:rsid w:val="001863AE"/>
    <w:rsid w:val="001864A3"/>
    <w:rsid w:val="00190049"/>
    <w:rsid w:val="0019276D"/>
    <w:rsid w:val="00195E49"/>
    <w:rsid w:val="001A058F"/>
    <w:rsid w:val="001A1EF6"/>
    <w:rsid w:val="001A4A6D"/>
    <w:rsid w:val="001A5201"/>
    <w:rsid w:val="001B0B4F"/>
    <w:rsid w:val="001B13A5"/>
    <w:rsid w:val="001C0ABA"/>
    <w:rsid w:val="001C3925"/>
    <w:rsid w:val="001C449E"/>
    <w:rsid w:val="001D0338"/>
    <w:rsid w:val="001D18E5"/>
    <w:rsid w:val="001D54D5"/>
    <w:rsid w:val="001E139F"/>
    <w:rsid w:val="001E14FE"/>
    <w:rsid w:val="001E731A"/>
    <w:rsid w:val="001F0E13"/>
    <w:rsid w:val="001F3760"/>
    <w:rsid w:val="001F7C6F"/>
    <w:rsid w:val="00200203"/>
    <w:rsid w:val="00200586"/>
    <w:rsid w:val="002015C3"/>
    <w:rsid w:val="002029A6"/>
    <w:rsid w:val="0020524F"/>
    <w:rsid w:val="00207080"/>
    <w:rsid w:val="00212451"/>
    <w:rsid w:val="00215E98"/>
    <w:rsid w:val="002167FD"/>
    <w:rsid w:val="0021698E"/>
    <w:rsid w:val="00217939"/>
    <w:rsid w:val="002211ED"/>
    <w:rsid w:val="00221491"/>
    <w:rsid w:val="00225714"/>
    <w:rsid w:val="00225CCA"/>
    <w:rsid w:val="00227C03"/>
    <w:rsid w:val="00231B58"/>
    <w:rsid w:val="00236A8B"/>
    <w:rsid w:val="00236F06"/>
    <w:rsid w:val="00236F6E"/>
    <w:rsid w:val="00237493"/>
    <w:rsid w:val="00237555"/>
    <w:rsid w:val="002409E3"/>
    <w:rsid w:val="00241491"/>
    <w:rsid w:val="00241E6F"/>
    <w:rsid w:val="00242115"/>
    <w:rsid w:val="0024325A"/>
    <w:rsid w:val="002448BA"/>
    <w:rsid w:val="0024576D"/>
    <w:rsid w:val="00246419"/>
    <w:rsid w:val="00247311"/>
    <w:rsid w:val="00247954"/>
    <w:rsid w:val="00250C5E"/>
    <w:rsid w:val="00251AD1"/>
    <w:rsid w:val="00252525"/>
    <w:rsid w:val="00252551"/>
    <w:rsid w:val="0025256A"/>
    <w:rsid w:val="00253216"/>
    <w:rsid w:val="002552AD"/>
    <w:rsid w:val="0025588E"/>
    <w:rsid w:val="0025747B"/>
    <w:rsid w:val="00257D6F"/>
    <w:rsid w:val="0026046B"/>
    <w:rsid w:val="002620AF"/>
    <w:rsid w:val="002620BA"/>
    <w:rsid w:val="0026665C"/>
    <w:rsid w:val="00267462"/>
    <w:rsid w:val="00270298"/>
    <w:rsid w:val="002704B5"/>
    <w:rsid w:val="0027195F"/>
    <w:rsid w:val="00271D3D"/>
    <w:rsid w:val="0027476D"/>
    <w:rsid w:val="0027673E"/>
    <w:rsid w:val="00281392"/>
    <w:rsid w:val="002835E2"/>
    <w:rsid w:val="0028495B"/>
    <w:rsid w:val="00286688"/>
    <w:rsid w:val="00286E44"/>
    <w:rsid w:val="00290A37"/>
    <w:rsid w:val="00296BFD"/>
    <w:rsid w:val="00297BF2"/>
    <w:rsid w:val="002A1EAF"/>
    <w:rsid w:val="002A2B28"/>
    <w:rsid w:val="002A519A"/>
    <w:rsid w:val="002A5E38"/>
    <w:rsid w:val="002A5F70"/>
    <w:rsid w:val="002A67ED"/>
    <w:rsid w:val="002A7B07"/>
    <w:rsid w:val="002A7BC8"/>
    <w:rsid w:val="002B0522"/>
    <w:rsid w:val="002B0F6C"/>
    <w:rsid w:val="002B27FC"/>
    <w:rsid w:val="002B4241"/>
    <w:rsid w:val="002B4353"/>
    <w:rsid w:val="002B4D09"/>
    <w:rsid w:val="002C0B71"/>
    <w:rsid w:val="002C1667"/>
    <w:rsid w:val="002C1D28"/>
    <w:rsid w:val="002C3270"/>
    <w:rsid w:val="002C3440"/>
    <w:rsid w:val="002C34A0"/>
    <w:rsid w:val="002C4D20"/>
    <w:rsid w:val="002C58DC"/>
    <w:rsid w:val="002C7265"/>
    <w:rsid w:val="002D09E3"/>
    <w:rsid w:val="002D0BD0"/>
    <w:rsid w:val="002D363F"/>
    <w:rsid w:val="002D402C"/>
    <w:rsid w:val="002D4775"/>
    <w:rsid w:val="002D481B"/>
    <w:rsid w:val="002E14A0"/>
    <w:rsid w:val="002E2B14"/>
    <w:rsid w:val="002E4714"/>
    <w:rsid w:val="002E4CA7"/>
    <w:rsid w:val="002E5E6A"/>
    <w:rsid w:val="002E737E"/>
    <w:rsid w:val="002F20A2"/>
    <w:rsid w:val="002F5D8B"/>
    <w:rsid w:val="002F6429"/>
    <w:rsid w:val="002F6CE5"/>
    <w:rsid w:val="002F74C5"/>
    <w:rsid w:val="002F7A93"/>
    <w:rsid w:val="00300B57"/>
    <w:rsid w:val="00302A10"/>
    <w:rsid w:val="003030FA"/>
    <w:rsid w:val="00303121"/>
    <w:rsid w:val="0030459D"/>
    <w:rsid w:val="00305161"/>
    <w:rsid w:val="00305A94"/>
    <w:rsid w:val="00305FE9"/>
    <w:rsid w:val="00314804"/>
    <w:rsid w:val="00314B92"/>
    <w:rsid w:val="0031531C"/>
    <w:rsid w:val="00315FE2"/>
    <w:rsid w:val="00322310"/>
    <w:rsid w:val="00323C4E"/>
    <w:rsid w:val="003335EC"/>
    <w:rsid w:val="003336CF"/>
    <w:rsid w:val="0033513A"/>
    <w:rsid w:val="00336A4D"/>
    <w:rsid w:val="00336C98"/>
    <w:rsid w:val="003374E4"/>
    <w:rsid w:val="00344090"/>
    <w:rsid w:val="003452CB"/>
    <w:rsid w:val="003478DB"/>
    <w:rsid w:val="003529CA"/>
    <w:rsid w:val="003570BB"/>
    <w:rsid w:val="0036066B"/>
    <w:rsid w:val="0036276C"/>
    <w:rsid w:val="00363503"/>
    <w:rsid w:val="00364C9B"/>
    <w:rsid w:val="003672B0"/>
    <w:rsid w:val="00367AE6"/>
    <w:rsid w:val="00371A8C"/>
    <w:rsid w:val="0037262C"/>
    <w:rsid w:val="003731EA"/>
    <w:rsid w:val="00374BE9"/>
    <w:rsid w:val="00375CC5"/>
    <w:rsid w:val="00376D10"/>
    <w:rsid w:val="0037744B"/>
    <w:rsid w:val="003819DD"/>
    <w:rsid w:val="00381AE7"/>
    <w:rsid w:val="00382C64"/>
    <w:rsid w:val="0038388B"/>
    <w:rsid w:val="003841A4"/>
    <w:rsid w:val="0038475E"/>
    <w:rsid w:val="003850FE"/>
    <w:rsid w:val="003876F0"/>
    <w:rsid w:val="00387B55"/>
    <w:rsid w:val="00391CFC"/>
    <w:rsid w:val="00392FB9"/>
    <w:rsid w:val="003935DC"/>
    <w:rsid w:val="003937E5"/>
    <w:rsid w:val="00393C1B"/>
    <w:rsid w:val="00394872"/>
    <w:rsid w:val="00396658"/>
    <w:rsid w:val="00396E32"/>
    <w:rsid w:val="00397762"/>
    <w:rsid w:val="003979DC"/>
    <w:rsid w:val="003A0A8D"/>
    <w:rsid w:val="003A31E4"/>
    <w:rsid w:val="003A3835"/>
    <w:rsid w:val="003A3F5B"/>
    <w:rsid w:val="003A58BD"/>
    <w:rsid w:val="003A5C79"/>
    <w:rsid w:val="003A6B57"/>
    <w:rsid w:val="003A6BDB"/>
    <w:rsid w:val="003A7B5B"/>
    <w:rsid w:val="003A7EA4"/>
    <w:rsid w:val="003B18D1"/>
    <w:rsid w:val="003B34D0"/>
    <w:rsid w:val="003B58DA"/>
    <w:rsid w:val="003C17AA"/>
    <w:rsid w:val="003C22DF"/>
    <w:rsid w:val="003C33AD"/>
    <w:rsid w:val="003C5466"/>
    <w:rsid w:val="003C746A"/>
    <w:rsid w:val="003C7553"/>
    <w:rsid w:val="003C7558"/>
    <w:rsid w:val="003D0EB7"/>
    <w:rsid w:val="003D1D18"/>
    <w:rsid w:val="003D4C6A"/>
    <w:rsid w:val="003D5428"/>
    <w:rsid w:val="003E00EF"/>
    <w:rsid w:val="003E1253"/>
    <w:rsid w:val="003F021E"/>
    <w:rsid w:val="003F0677"/>
    <w:rsid w:val="003F7B60"/>
    <w:rsid w:val="00401893"/>
    <w:rsid w:val="00404A98"/>
    <w:rsid w:val="00404DE6"/>
    <w:rsid w:val="00404E35"/>
    <w:rsid w:val="00406306"/>
    <w:rsid w:val="00406DE5"/>
    <w:rsid w:val="0040709C"/>
    <w:rsid w:val="00407B59"/>
    <w:rsid w:val="00410871"/>
    <w:rsid w:val="00412487"/>
    <w:rsid w:val="00412B02"/>
    <w:rsid w:val="00417F2E"/>
    <w:rsid w:val="00424135"/>
    <w:rsid w:val="004244AF"/>
    <w:rsid w:val="00425528"/>
    <w:rsid w:val="004312D1"/>
    <w:rsid w:val="00431F54"/>
    <w:rsid w:val="00432D88"/>
    <w:rsid w:val="004348B7"/>
    <w:rsid w:val="0043628E"/>
    <w:rsid w:val="004378B6"/>
    <w:rsid w:val="0044235A"/>
    <w:rsid w:val="00443226"/>
    <w:rsid w:val="00444994"/>
    <w:rsid w:val="0045082E"/>
    <w:rsid w:val="004513AB"/>
    <w:rsid w:val="00453704"/>
    <w:rsid w:val="004562F0"/>
    <w:rsid w:val="00456520"/>
    <w:rsid w:val="00464A20"/>
    <w:rsid w:val="0046659A"/>
    <w:rsid w:val="00466B42"/>
    <w:rsid w:val="004719C6"/>
    <w:rsid w:val="0047267C"/>
    <w:rsid w:val="00472B5F"/>
    <w:rsid w:val="0047306D"/>
    <w:rsid w:val="00474768"/>
    <w:rsid w:val="00474DD6"/>
    <w:rsid w:val="004801AE"/>
    <w:rsid w:val="0048584F"/>
    <w:rsid w:val="00485B71"/>
    <w:rsid w:val="00486310"/>
    <w:rsid w:val="00486A1C"/>
    <w:rsid w:val="004920CE"/>
    <w:rsid w:val="004947B4"/>
    <w:rsid w:val="00494E69"/>
    <w:rsid w:val="004A19DC"/>
    <w:rsid w:val="004A2C58"/>
    <w:rsid w:val="004A36BB"/>
    <w:rsid w:val="004A4346"/>
    <w:rsid w:val="004A4398"/>
    <w:rsid w:val="004A640A"/>
    <w:rsid w:val="004B2A9D"/>
    <w:rsid w:val="004B320B"/>
    <w:rsid w:val="004B518A"/>
    <w:rsid w:val="004B5C92"/>
    <w:rsid w:val="004B78A5"/>
    <w:rsid w:val="004B799C"/>
    <w:rsid w:val="004B7ADE"/>
    <w:rsid w:val="004C0991"/>
    <w:rsid w:val="004C3087"/>
    <w:rsid w:val="004C437F"/>
    <w:rsid w:val="004D0529"/>
    <w:rsid w:val="004D0ADC"/>
    <w:rsid w:val="004D0C78"/>
    <w:rsid w:val="004D1BD5"/>
    <w:rsid w:val="004D1DE2"/>
    <w:rsid w:val="004D33F7"/>
    <w:rsid w:val="004D37A2"/>
    <w:rsid w:val="004D393C"/>
    <w:rsid w:val="004D419D"/>
    <w:rsid w:val="004D4E7F"/>
    <w:rsid w:val="004D63CA"/>
    <w:rsid w:val="004D6A08"/>
    <w:rsid w:val="004E1B33"/>
    <w:rsid w:val="004E4D26"/>
    <w:rsid w:val="004E5D10"/>
    <w:rsid w:val="004E7B49"/>
    <w:rsid w:val="004F290B"/>
    <w:rsid w:val="004F2B85"/>
    <w:rsid w:val="004F3091"/>
    <w:rsid w:val="004F54FD"/>
    <w:rsid w:val="004F5D82"/>
    <w:rsid w:val="005049B8"/>
    <w:rsid w:val="00506396"/>
    <w:rsid w:val="005073E2"/>
    <w:rsid w:val="0051274E"/>
    <w:rsid w:val="005137F8"/>
    <w:rsid w:val="005147F5"/>
    <w:rsid w:val="0052182F"/>
    <w:rsid w:val="00521C5B"/>
    <w:rsid w:val="00522733"/>
    <w:rsid w:val="00523BD2"/>
    <w:rsid w:val="0053132F"/>
    <w:rsid w:val="00531724"/>
    <w:rsid w:val="00532F2D"/>
    <w:rsid w:val="00533528"/>
    <w:rsid w:val="00533CDE"/>
    <w:rsid w:val="005367A7"/>
    <w:rsid w:val="00542034"/>
    <w:rsid w:val="00542ABB"/>
    <w:rsid w:val="005460D8"/>
    <w:rsid w:val="00552B70"/>
    <w:rsid w:val="005536B7"/>
    <w:rsid w:val="00555A54"/>
    <w:rsid w:val="00555D02"/>
    <w:rsid w:val="00557984"/>
    <w:rsid w:val="00562B9C"/>
    <w:rsid w:val="00566324"/>
    <w:rsid w:val="00567669"/>
    <w:rsid w:val="00570DAB"/>
    <w:rsid w:val="0057102B"/>
    <w:rsid w:val="00572AC2"/>
    <w:rsid w:val="005768BF"/>
    <w:rsid w:val="00576ADF"/>
    <w:rsid w:val="00582AE3"/>
    <w:rsid w:val="00583074"/>
    <w:rsid w:val="00584780"/>
    <w:rsid w:val="00584E3A"/>
    <w:rsid w:val="00585871"/>
    <w:rsid w:val="005867BF"/>
    <w:rsid w:val="00587981"/>
    <w:rsid w:val="00590BD3"/>
    <w:rsid w:val="00592EB5"/>
    <w:rsid w:val="005937B7"/>
    <w:rsid w:val="00594CDB"/>
    <w:rsid w:val="00595A10"/>
    <w:rsid w:val="00597FDF"/>
    <w:rsid w:val="005A0A93"/>
    <w:rsid w:val="005A2ACD"/>
    <w:rsid w:val="005A3C13"/>
    <w:rsid w:val="005A3EC6"/>
    <w:rsid w:val="005A4621"/>
    <w:rsid w:val="005A5C82"/>
    <w:rsid w:val="005A6472"/>
    <w:rsid w:val="005A6E60"/>
    <w:rsid w:val="005B1D4B"/>
    <w:rsid w:val="005B3302"/>
    <w:rsid w:val="005B666A"/>
    <w:rsid w:val="005B7030"/>
    <w:rsid w:val="005C0277"/>
    <w:rsid w:val="005C1783"/>
    <w:rsid w:val="005C5B9A"/>
    <w:rsid w:val="005C6864"/>
    <w:rsid w:val="005D1F64"/>
    <w:rsid w:val="005D34CB"/>
    <w:rsid w:val="005D3C97"/>
    <w:rsid w:val="005D462F"/>
    <w:rsid w:val="005D5886"/>
    <w:rsid w:val="005D7141"/>
    <w:rsid w:val="005E0729"/>
    <w:rsid w:val="005E0DEA"/>
    <w:rsid w:val="005E500B"/>
    <w:rsid w:val="005E67F3"/>
    <w:rsid w:val="005F3F8C"/>
    <w:rsid w:val="005F46E1"/>
    <w:rsid w:val="005F4C9E"/>
    <w:rsid w:val="005F4FF7"/>
    <w:rsid w:val="005F655A"/>
    <w:rsid w:val="00606B55"/>
    <w:rsid w:val="006073B2"/>
    <w:rsid w:val="00607713"/>
    <w:rsid w:val="006104AD"/>
    <w:rsid w:val="006105EC"/>
    <w:rsid w:val="00610EE1"/>
    <w:rsid w:val="00612560"/>
    <w:rsid w:val="006125E0"/>
    <w:rsid w:val="00612968"/>
    <w:rsid w:val="00614E6F"/>
    <w:rsid w:val="00620B19"/>
    <w:rsid w:val="00621D7E"/>
    <w:rsid w:val="006231C0"/>
    <w:rsid w:val="00624219"/>
    <w:rsid w:val="0062462A"/>
    <w:rsid w:val="00624A4F"/>
    <w:rsid w:val="006262D3"/>
    <w:rsid w:val="00630FE1"/>
    <w:rsid w:val="00635922"/>
    <w:rsid w:val="00643B95"/>
    <w:rsid w:val="0065422E"/>
    <w:rsid w:val="00654566"/>
    <w:rsid w:val="006545E2"/>
    <w:rsid w:val="006547E8"/>
    <w:rsid w:val="006553BE"/>
    <w:rsid w:val="00656343"/>
    <w:rsid w:val="00660555"/>
    <w:rsid w:val="00666B1E"/>
    <w:rsid w:val="0067131C"/>
    <w:rsid w:val="00672A02"/>
    <w:rsid w:val="00672F8A"/>
    <w:rsid w:val="00673C5B"/>
    <w:rsid w:val="0067561E"/>
    <w:rsid w:val="00675898"/>
    <w:rsid w:val="00676602"/>
    <w:rsid w:val="00676E36"/>
    <w:rsid w:val="00681624"/>
    <w:rsid w:val="00683015"/>
    <w:rsid w:val="00686AF8"/>
    <w:rsid w:val="0069186E"/>
    <w:rsid w:val="006920A5"/>
    <w:rsid w:val="006924E9"/>
    <w:rsid w:val="00692C8B"/>
    <w:rsid w:val="00694D8F"/>
    <w:rsid w:val="00694DA8"/>
    <w:rsid w:val="00696795"/>
    <w:rsid w:val="00697C0E"/>
    <w:rsid w:val="006A22D7"/>
    <w:rsid w:val="006A27C1"/>
    <w:rsid w:val="006A47E5"/>
    <w:rsid w:val="006A5DF1"/>
    <w:rsid w:val="006A6093"/>
    <w:rsid w:val="006A73F0"/>
    <w:rsid w:val="006B1521"/>
    <w:rsid w:val="006B2A3D"/>
    <w:rsid w:val="006B3270"/>
    <w:rsid w:val="006C1325"/>
    <w:rsid w:val="006C4531"/>
    <w:rsid w:val="006C4F08"/>
    <w:rsid w:val="006C5830"/>
    <w:rsid w:val="006D02BC"/>
    <w:rsid w:val="006D0B19"/>
    <w:rsid w:val="006D1CEF"/>
    <w:rsid w:val="006D6B34"/>
    <w:rsid w:val="006E0248"/>
    <w:rsid w:val="006E09B9"/>
    <w:rsid w:val="006E33C4"/>
    <w:rsid w:val="006E357C"/>
    <w:rsid w:val="006E3C06"/>
    <w:rsid w:val="006E5506"/>
    <w:rsid w:val="006E603D"/>
    <w:rsid w:val="006E6059"/>
    <w:rsid w:val="006E6B48"/>
    <w:rsid w:val="006F0AA7"/>
    <w:rsid w:val="006F1824"/>
    <w:rsid w:val="006F19D7"/>
    <w:rsid w:val="006F28DF"/>
    <w:rsid w:val="006F5191"/>
    <w:rsid w:val="006F7786"/>
    <w:rsid w:val="007011A2"/>
    <w:rsid w:val="00702396"/>
    <w:rsid w:val="0070402B"/>
    <w:rsid w:val="00704522"/>
    <w:rsid w:val="00710597"/>
    <w:rsid w:val="007106E8"/>
    <w:rsid w:val="00713549"/>
    <w:rsid w:val="007172FF"/>
    <w:rsid w:val="0072102A"/>
    <w:rsid w:val="00721B66"/>
    <w:rsid w:val="00722440"/>
    <w:rsid w:val="00723B0D"/>
    <w:rsid w:val="007259AC"/>
    <w:rsid w:val="00734FC6"/>
    <w:rsid w:val="007402E3"/>
    <w:rsid w:val="0074059F"/>
    <w:rsid w:val="00743A44"/>
    <w:rsid w:val="00743ADC"/>
    <w:rsid w:val="00746198"/>
    <w:rsid w:val="00750AFF"/>
    <w:rsid w:val="0075524B"/>
    <w:rsid w:val="007559BD"/>
    <w:rsid w:val="00760E71"/>
    <w:rsid w:val="00763763"/>
    <w:rsid w:val="00763D8A"/>
    <w:rsid w:val="00764539"/>
    <w:rsid w:val="00767FA7"/>
    <w:rsid w:val="00773638"/>
    <w:rsid w:val="007764AB"/>
    <w:rsid w:val="007768FA"/>
    <w:rsid w:val="00776F07"/>
    <w:rsid w:val="0078259D"/>
    <w:rsid w:val="00782918"/>
    <w:rsid w:val="007829ED"/>
    <w:rsid w:val="007844BF"/>
    <w:rsid w:val="007862AA"/>
    <w:rsid w:val="00786A28"/>
    <w:rsid w:val="0079052C"/>
    <w:rsid w:val="00790541"/>
    <w:rsid w:val="00790F17"/>
    <w:rsid w:val="00794F69"/>
    <w:rsid w:val="00795146"/>
    <w:rsid w:val="007A3F65"/>
    <w:rsid w:val="007A4A82"/>
    <w:rsid w:val="007A6084"/>
    <w:rsid w:val="007A743B"/>
    <w:rsid w:val="007B124B"/>
    <w:rsid w:val="007B13F0"/>
    <w:rsid w:val="007B1EC0"/>
    <w:rsid w:val="007B3E10"/>
    <w:rsid w:val="007B3E66"/>
    <w:rsid w:val="007B50A0"/>
    <w:rsid w:val="007B6160"/>
    <w:rsid w:val="007C2624"/>
    <w:rsid w:val="007C5455"/>
    <w:rsid w:val="007C5701"/>
    <w:rsid w:val="007C7F7D"/>
    <w:rsid w:val="007D2733"/>
    <w:rsid w:val="007D4843"/>
    <w:rsid w:val="007D4C24"/>
    <w:rsid w:val="007D4E09"/>
    <w:rsid w:val="007D50E0"/>
    <w:rsid w:val="007D5C1F"/>
    <w:rsid w:val="007D765A"/>
    <w:rsid w:val="007D79EE"/>
    <w:rsid w:val="007E0612"/>
    <w:rsid w:val="007E0B63"/>
    <w:rsid w:val="007E1F51"/>
    <w:rsid w:val="007E2660"/>
    <w:rsid w:val="007E5D0B"/>
    <w:rsid w:val="007E62C9"/>
    <w:rsid w:val="007F010A"/>
    <w:rsid w:val="007F1271"/>
    <w:rsid w:val="007F2EAA"/>
    <w:rsid w:val="007F5D1C"/>
    <w:rsid w:val="007F6399"/>
    <w:rsid w:val="0080063C"/>
    <w:rsid w:val="00800C3C"/>
    <w:rsid w:val="00801D24"/>
    <w:rsid w:val="00803C31"/>
    <w:rsid w:val="00805E41"/>
    <w:rsid w:val="00810DAF"/>
    <w:rsid w:val="00811AEA"/>
    <w:rsid w:val="00812CD3"/>
    <w:rsid w:val="00814139"/>
    <w:rsid w:val="008152B6"/>
    <w:rsid w:val="008152DE"/>
    <w:rsid w:val="00821584"/>
    <w:rsid w:val="00822396"/>
    <w:rsid w:val="008226C8"/>
    <w:rsid w:val="0082319C"/>
    <w:rsid w:val="00823B91"/>
    <w:rsid w:val="008244A6"/>
    <w:rsid w:val="00825FCE"/>
    <w:rsid w:val="0082696A"/>
    <w:rsid w:val="008301C3"/>
    <w:rsid w:val="008314F1"/>
    <w:rsid w:val="008316B1"/>
    <w:rsid w:val="0083428C"/>
    <w:rsid w:val="008357B0"/>
    <w:rsid w:val="008363FC"/>
    <w:rsid w:val="00836A3B"/>
    <w:rsid w:val="00837111"/>
    <w:rsid w:val="00840246"/>
    <w:rsid w:val="0084052F"/>
    <w:rsid w:val="00840BBF"/>
    <w:rsid w:val="00841424"/>
    <w:rsid w:val="00841F83"/>
    <w:rsid w:val="008422B5"/>
    <w:rsid w:val="00843E8C"/>
    <w:rsid w:val="008457D5"/>
    <w:rsid w:val="00846702"/>
    <w:rsid w:val="00850AB5"/>
    <w:rsid w:val="00856A84"/>
    <w:rsid w:val="008571EF"/>
    <w:rsid w:val="008656FE"/>
    <w:rsid w:val="00866073"/>
    <w:rsid w:val="0086610A"/>
    <w:rsid w:val="008663BD"/>
    <w:rsid w:val="0087142A"/>
    <w:rsid w:val="008722CC"/>
    <w:rsid w:val="008724E2"/>
    <w:rsid w:val="008744C6"/>
    <w:rsid w:val="0087558B"/>
    <w:rsid w:val="0087768C"/>
    <w:rsid w:val="008817AB"/>
    <w:rsid w:val="00883463"/>
    <w:rsid w:val="008842F0"/>
    <w:rsid w:val="00885DB8"/>
    <w:rsid w:val="00886036"/>
    <w:rsid w:val="00886145"/>
    <w:rsid w:val="008873DE"/>
    <w:rsid w:val="00890A05"/>
    <w:rsid w:val="00890A51"/>
    <w:rsid w:val="00896671"/>
    <w:rsid w:val="00896B31"/>
    <w:rsid w:val="008A1B91"/>
    <w:rsid w:val="008A3153"/>
    <w:rsid w:val="008A57F8"/>
    <w:rsid w:val="008B19D4"/>
    <w:rsid w:val="008B1A01"/>
    <w:rsid w:val="008B1DD1"/>
    <w:rsid w:val="008B5351"/>
    <w:rsid w:val="008C1FAF"/>
    <w:rsid w:val="008C41D6"/>
    <w:rsid w:val="008C7FED"/>
    <w:rsid w:val="008D10B2"/>
    <w:rsid w:val="008D1B4F"/>
    <w:rsid w:val="008D4B77"/>
    <w:rsid w:val="008D6BEA"/>
    <w:rsid w:val="008D72C0"/>
    <w:rsid w:val="008E0F42"/>
    <w:rsid w:val="008E1ED1"/>
    <w:rsid w:val="008E2143"/>
    <w:rsid w:val="008E62DE"/>
    <w:rsid w:val="008F0FFA"/>
    <w:rsid w:val="008F2CE5"/>
    <w:rsid w:val="008F3C30"/>
    <w:rsid w:val="008F497E"/>
    <w:rsid w:val="008F69DC"/>
    <w:rsid w:val="008F6D77"/>
    <w:rsid w:val="00903FB1"/>
    <w:rsid w:val="00904241"/>
    <w:rsid w:val="009111F6"/>
    <w:rsid w:val="009131BB"/>
    <w:rsid w:val="009156EE"/>
    <w:rsid w:val="00920146"/>
    <w:rsid w:val="0092131C"/>
    <w:rsid w:val="009216E0"/>
    <w:rsid w:val="009219B0"/>
    <w:rsid w:val="00922A17"/>
    <w:rsid w:val="00922EAF"/>
    <w:rsid w:val="00924862"/>
    <w:rsid w:val="00931E44"/>
    <w:rsid w:val="009334B6"/>
    <w:rsid w:val="009340CE"/>
    <w:rsid w:val="009341C0"/>
    <w:rsid w:val="00935008"/>
    <w:rsid w:val="009355C5"/>
    <w:rsid w:val="00937B41"/>
    <w:rsid w:val="00943BEB"/>
    <w:rsid w:val="0094469C"/>
    <w:rsid w:val="00944796"/>
    <w:rsid w:val="009447F0"/>
    <w:rsid w:val="00946E77"/>
    <w:rsid w:val="00950FC8"/>
    <w:rsid w:val="00951365"/>
    <w:rsid w:val="00951FAC"/>
    <w:rsid w:val="009540C3"/>
    <w:rsid w:val="00954402"/>
    <w:rsid w:val="00957FA7"/>
    <w:rsid w:val="0096042A"/>
    <w:rsid w:val="00962143"/>
    <w:rsid w:val="00962CC3"/>
    <w:rsid w:val="00964FCA"/>
    <w:rsid w:val="0096555D"/>
    <w:rsid w:val="00965C49"/>
    <w:rsid w:val="00965FB6"/>
    <w:rsid w:val="00966002"/>
    <w:rsid w:val="009708FA"/>
    <w:rsid w:val="00972379"/>
    <w:rsid w:val="00973CF9"/>
    <w:rsid w:val="00974342"/>
    <w:rsid w:val="0097453E"/>
    <w:rsid w:val="00976ECF"/>
    <w:rsid w:val="00982C7E"/>
    <w:rsid w:val="00985446"/>
    <w:rsid w:val="00986CA7"/>
    <w:rsid w:val="0099050A"/>
    <w:rsid w:val="0099080C"/>
    <w:rsid w:val="0099123E"/>
    <w:rsid w:val="00991334"/>
    <w:rsid w:val="0099178A"/>
    <w:rsid w:val="00993A89"/>
    <w:rsid w:val="009942DA"/>
    <w:rsid w:val="0099536D"/>
    <w:rsid w:val="009A102D"/>
    <w:rsid w:val="009A2588"/>
    <w:rsid w:val="009A5116"/>
    <w:rsid w:val="009A6407"/>
    <w:rsid w:val="009A66A3"/>
    <w:rsid w:val="009A74C7"/>
    <w:rsid w:val="009B43EE"/>
    <w:rsid w:val="009B4FA2"/>
    <w:rsid w:val="009B5E53"/>
    <w:rsid w:val="009C0DCB"/>
    <w:rsid w:val="009C37C0"/>
    <w:rsid w:val="009C47B7"/>
    <w:rsid w:val="009C49DF"/>
    <w:rsid w:val="009D3023"/>
    <w:rsid w:val="009D3EF3"/>
    <w:rsid w:val="009D427D"/>
    <w:rsid w:val="009D7503"/>
    <w:rsid w:val="009E3378"/>
    <w:rsid w:val="009E434E"/>
    <w:rsid w:val="009E4C37"/>
    <w:rsid w:val="009E5FB4"/>
    <w:rsid w:val="009E60A0"/>
    <w:rsid w:val="009F0F2E"/>
    <w:rsid w:val="009F2ED0"/>
    <w:rsid w:val="009F3B98"/>
    <w:rsid w:val="009F7E3F"/>
    <w:rsid w:val="00A02878"/>
    <w:rsid w:val="00A02F25"/>
    <w:rsid w:val="00A05143"/>
    <w:rsid w:val="00A06A2D"/>
    <w:rsid w:val="00A12AEA"/>
    <w:rsid w:val="00A14E0F"/>
    <w:rsid w:val="00A14F75"/>
    <w:rsid w:val="00A25787"/>
    <w:rsid w:val="00A25E34"/>
    <w:rsid w:val="00A27222"/>
    <w:rsid w:val="00A3295B"/>
    <w:rsid w:val="00A32BCA"/>
    <w:rsid w:val="00A35AB2"/>
    <w:rsid w:val="00A36855"/>
    <w:rsid w:val="00A40B46"/>
    <w:rsid w:val="00A44219"/>
    <w:rsid w:val="00A44D3D"/>
    <w:rsid w:val="00A45C0C"/>
    <w:rsid w:val="00A46221"/>
    <w:rsid w:val="00A525F2"/>
    <w:rsid w:val="00A55D73"/>
    <w:rsid w:val="00A56566"/>
    <w:rsid w:val="00A56E84"/>
    <w:rsid w:val="00A56F17"/>
    <w:rsid w:val="00A57850"/>
    <w:rsid w:val="00A700F7"/>
    <w:rsid w:val="00A710F2"/>
    <w:rsid w:val="00A72025"/>
    <w:rsid w:val="00A72BFA"/>
    <w:rsid w:val="00A72CFA"/>
    <w:rsid w:val="00A7621E"/>
    <w:rsid w:val="00A807FF"/>
    <w:rsid w:val="00A8249E"/>
    <w:rsid w:val="00A83531"/>
    <w:rsid w:val="00A84FFE"/>
    <w:rsid w:val="00A85F14"/>
    <w:rsid w:val="00A86535"/>
    <w:rsid w:val="00A97C32"/>
    <w:rsid w:val="00AA030F"/>
    <w:rsid w:val="00AA1F11"/>
    <w:rsid w:val="00AA6AEE"/>
    <w:rsid w:val="00AB7D2B"/>
    <w:rsid w:val="00AC35BD"/>
    <w:rsid w:val="00AC51D8"/>
    <w:rsid w:val="00AC7E7E"/>
    <w:rsid w:val="00AD14AF"/>
    <w:rsid w:val="00AD34F2"/>
    <w:rsid w:val="00AD53FB"/>
    <w:rsid w:val="00AE100B"/>
    <w:rsid w:val="00AF01FD"/>
    <w:rsid w:val="00AF1E74"/>
    <w:rsid w:val="00AF24FF"/>
    <w:rsid w:val="00AF4510"/>
    <w:rsid w:val="00AF46DD"/>
    <w:rsid w:val="00AF5CDF"/>
    <w:rsid w:val="00B01F97"/>
    <w:rsid w:val="00B036B2"/>
    <w:rsid w:val="00B03710"/>
    <w:rsid w:val="00B04825"/>
    <w:rsid w:val="00B05933"/>
    <w:rsid w:val="00B05E1A"/>
    <w:rsid w:val="00B060E9"/>
    <w:rsid w:val="00B0667C"/>
    <w:rsid w:val="00B100B0"/>
    <w:rsid w:val="00B10167"/>
    <w:rsid w:val="00B10E0B"/>
    <w:rsid w:val="00B14C89"/>
    <w:rsid w:val="00B15909"/>
    <w:rsid w:val="00B17D07"/>
    <w:rsid w:val="00B248BE"/>
    <w:rsid w:val="00B25FC3"/>
    <w:rsid w:val="00B3288B"/>
    <w:rsid w:val="00B32DD0"/>
    <w:rsid w:val="00B344B0"/>
    <w:rsid w:val="00B355D0"/>
    <w:rsid w:val="00B362AF"/>
    <w:rsid w:val="00B370BA"/>
    <w:rsid w:val="00B37171"/>
    <w:rsid w:val="00B405AC"/>
    <w:rsid w:val="00B42117"/>
    <w:rsid w:val="00B42E75"/>
    <w:rsid w:val="00B477CF"/>
    <w:rsid w:val="00B50B6D"/>
    <w:rsid w:val="00B546E7"/>
    <w:rsid w:val="00B54874"/>
    <w:rsid w:val="00B54967"/>
    <w:rsid w:val="00B61BE9"/>
    <w:rsid w:val="00B6499E"/>
    <w:rsid w:val="00B66553"/>
    <w:rsid w:val="00B7021C"/>
    <w:rsid w:val="00B704CE"/>
    <w:rsid w:val="00B720AF"/>
    <w:rsid w:val="00B743EB"/>
    <w:rsid w:val="00B7691D"/>
    <w:rsid w:val="00B803D1"/>
    <w:rsid w:val="00B81873"/>
    <w:rsid w:val="00B8563C"/>
    <w:rsid w:val="00B85AEA"/>
    <w:rsid w:val="00B85DF5"/>
    <w:rsid w:val="00B9137B"/>
    <w:rsid w:val="00B91988"/>
    <w:rsid w:val="00B91B8C"/>
    <w:rsid w:val="00B945D9"/>
    <w:rsid w:val="00B9543A"/>
    <w:rsid w:val="00B95929"/>
    <w:rsid w:val="00B97253"/>
    <w:rsid w:val="00B973A6"/>
    <w:rsid w:val="00B97400"/>
    <w:rsid w:val="00BA0417"/>
    <w:rsid w:val="00BA115C"/>
    <w:rsid w:val="00BA1A4E"/>
    <w:rsid w:val="00BA1C6C"/>
    <w:rsid w:val="00BA3799"/>
    <w:rsid w:val="00BB36FC"/>
    <w:rsid w:val="00BB5223"/>
    <w:rsid w:val="00BB59CF"/>
    <w:rsid w:val="00BB692D"/>
    <w:rsid w:val="00BC04C1"/>
    <w:rsid w:val="00BC2546"/>
    <w:rsid w:val="00BC2A04"/>
    <w:rsid w:val="00BC5D40"/>
    <w:rsid w:val="00BC7748"/>
    <w:rsid w:val="00BD12C9"/>
    <w:rsid w:val="00BD6104"/>
    <w:rsid w:val="00BD6513"/>
    <w:rsid w:val="00BD66E1"/>
    <w:rsid w:val="00BE2717"/>
    <w:rsid w:val="00BE2BDD"/>
    <w:rsid w:val="00BF04AE"/>
    <w:rsid w:val="00BF05F6"/>
    <w:rsid w:val="00BF06DC"/>
    <w:rsid w:val="00BF283B"/>
    <w:rsid w:val="00BF4536"/>
    <w:rsid w:val="00BF7031"/>
    <w:rsid w:val="00C00F04"/>
    <w:rsid w:val="00C01261"/>
    <w:rsid w:val="00C05C35"/>
    <w:rsid w:val="00C062BA"/>
    <w:rsid w:val="00C11DC8"/>
    <w:rsid w:val="00C13CDB"/>
    <w:rsid w:val="00C147BE"/>
    <w:rsid w:val="00C14FEF"/>
    <w:rsid w:val="00C17667"/>
    <w:rsid w:val="00C17B89"/>
    <w:rsid w:val="00C17D5F"/>
    <w:rsid w:val="00C2003C"/>
    <w:rsid w:val="00C2188A"/>
    <w:rsid w:val="00C220D6"/>
    <w:rsid w:val="00C23272"/>
    <w:rsid w:val="00C2395F"/>
    <w:rsid w:val="00C23BF9"/>
    <w:rsid w:val="00C25F98"/>
    <w:rsid w:val="00C31D5D"/>
    <w:rsid w:val="00C33B5F"/>
    <w:rsid w:val="00C3698F"/>
    <w:rsid w:val="00C41806"/>
    <w:rsid w:val="00C41CB2"/>
    <w:rsid w:val="00C43399"/>
    <w:rsid w:val="00C44759"/>
    <w:rsid w:val="00C45A02"/>
    <w:rsid w:val="00C472DE"/>
    <w:rsid w:val="00C47BB7"/>
    <w:rsid w:val="00C51C3B"/>
    <w:rsid w:val="00C537C4"/>
    <w:rsid w:val="00C54FC0"/>
    <w:rsid w:val="00C6012E"/>
    <w:rsid w:val="00C60EC7"/>
    <w:rsid w:val="00C632FC"/>
    <w:rsid w:val="00C64272"/>
    <w:rsid w:val="00C65EF5"/>
    <w:rsid w:val="00C67052"/>
    <w:rsid w:val="00C678FC"/>
    <w:rsid w:val="00C7228A"/>
    <w:rsid w:val="00C72B92"/>
    <w:rsid w:val="00C74A24"/>
    <w:rsid w:val="00C76326"/>
    <w:rsid w:val="00C76F1A"/>
    <w:rsid w:val="00C83641"/>
    <w:rsid w:val="00C8391F"/>
    <w:rsid w:val="00C86672"/>
    <w:rsid w:val="00C904D1"/>
    <w:rsid w:val="00C9086D"/>
    <w:rsid w:val="00C916CA"/>
    <w:rsid w:val="00C9389A"/>
    <w:rsid w:val="00C968D7"/>
    <w:rsid w:val="00C97963"/>
    <w:rsid w:val="00CA0401"/>
    <w:rsid w:val="00CA44E4"/>
    <w:rsid w:val="00CA5198"/>
    <w:rsid w:val="00CA5E09"/>
    <w:rsid w:val="00CA6FFD"/>
    <w:rsid w:val="00CB0AC9"/>
    <w:rsid w:val="00CB3577"/>
    <w:rsid w:val="00CB3CA8"/>
    <w:rsid w:val="00CB44A1"/>
    <w:rsid w:val="00CB6016"/>
    <w:rsid w:val="00CB74E6"/>
    <w:rsid w:val="00CB7B44"/>
    <w:rsid w:val="00CB7BD8"/>
    <w:rsid w:val="00CC1136"/>
    <w:rsid w:val="00CC1366"/>
    <w:rsid w:val="00CC41C2"/>
    <w:rsid w:val="00CC69AE"/>
    <w:rsid w:val="00CD26DA"/>
    <w:rsid w:val="00CD6119"/>
    <w:rsid w:val="00CD7E07"/>
    <w:rsid w:val="00CE004C"/>
    <w:rsid w:val="00CE07D5"/>
    <w:rsid w:val="00CE0BBE"/>
    <w:rsid w:val="00CE202C"/>
    <w:rsid w:val="00CE29A5"/>
    <w:rsid w:val="00CE3D4E"/>
    <w:rsid w:val="00CE4A22"/>
    <w:rsid w:val="00CE54A8"/>
    <w:rsid w:val="00CE56CC"/>
    <w:rsid w:val="00CE5B86"/>
    <w:rsid w:val="00CE6263"/>
    <w:rsid w:val="00CE690F"/>
    <w:rsid w:val="00CF0B82"/>
    <w:rsid w:val="00CF3DA4"/>
    <w:rsid w:val="00CF5E3A"/>
    <w:rsid w:val="00CF73D6"/>
    <w:rsid w:val="00CF7C3C"/>
    <w:rsid w:val="00D02C20"/>
    <w:rsid w:val="00D02DE0"/>
    <w:rsid w:val="00D0300C"/>
    <w:rsid w:val="00D033AF"/>
    <w:rsid w:val="00D06761"/>
    <w:rsid w:val="00D074BC"/>
    <w:rsid w:val="00D1103B"/>
    <w:rsid w:val="00D11C00"/>
    <w:rsid w:val="00D14839"/>
    <w:rsid w:val="00D149E8"/>
    <w:rsid w:val="00D1581D"/>
    <w:rsid w:val="00D15970"/>
    <w:rsid w:val="00D16E4D"/>
    <w:rsid w:val="00D1774C"/>
    <w:rsid w:val="00D17813"/>
    <w:rsid w:val="00D2084B"/>
    <w:rsid w:val="00D22855"/>
    <w:rsid w:val="00D23297"/>
    <w:rsid w:val="00D24143"/>
    <w:rsid w:val="00D26A84"/>
    <w:rsid w:val="00D30A4A"/>
    <w:rsid w:val="00D30D3E"/>
    <w:rsid w:val="00D311A6"/>
    <w:rsid w:val="00D31DC4"/>
    <w:rsid w:val="00D32DE8"/>
    <w:rsid w:val="00D32E41"/>
    <w:rsid w:val="00D35029"/>
    <w:rsid w:val="00D37053"/>
    <w:rsid w:val="00D37EA0"/>
    <w:rsid w:val="00D42647"/>
    <w:rsid w:val="00D45156"/>
    <w:rsid w:val="00D457A4"/>
    <w:rsid w:val="00D462A2"/>
    <w:rsid w:val="00D5088B"/>
    <w:rsid w:val="00D53F80"/>
    <w:rsid w:val="00D540CC"/>
    <w:rsid w:val="00D54A98"/>
    <w:rsid w:val="00D5531C"/>
    <w:rsid w:val="00D57432"/>
    <w:rsid w:val="00D577B8"/>
    <w:rsid w:val="00D60A0B"/>
    <w:rsid w:val="00D60EF1"/>
    <w:rsid w:val="00D67874"/>
    <w:rsid w:val="00D774CC"/>
    <w:rsid w:val="00D807C4"/>
    <w:rsid w:val="00D83687"/>
    <w:rsid w:val="00D84D5E"/>
    <w:rsid w:val="00D85BCA"/>
    <w:rsid w:val="00D87A93"/>
    <w:rsid w:val="00D92331"/>
    <w:rsid w:val="00D94031"/>
    <w:rsid w:val="00D94856"/>
    <w:rsid w:val="00D97FA9"/>
    <w:rsid w:val="00DA06F2"/>
    <w:rsid w:val="00DA1DBA"/>
    <w:rsid w:val="00DA206E"/>
    <w:rsid w:val="00DA22C2"/>
    <w:rsid w:val="00DA3B20"/>
    <w:rsid w:val="00DA5B46"/>
    <w:rsid w:val="00DA63B9"/>
    <w:rsid w:val="00DB7EF4"/>
    <w:rsid w:val="00DC0D50"/>
    <w:rsid w:val="00DC2C12"/>
    <w:rsid w:val="00DC3ABD"/>
    <w:rsid w:val="00DC3C8A"/>
    <w:rsid w:val="00DC7B53"/>
    <w:rsid w:val="00DC7E93"/>
    <w:rsid w:val="00DE0E86"/>
    <w:rsid w:val="00DE579A"/>
    <w:rsid w:val="00DE771B"/>
    <w:rsid w:val="00DF05D8"/>
    <w:rsid w:val="00DF05FD"/>
    <w:rsid w:val="00DF6EC1"/>
    <w:rsid w:val="00E003B8"/>
    <w:rsid w:val="00E00E2E"/>
    <w:rsid w:val="00E0119F"/>
    <w:rsid w:val="00E030E7"/>
    <w:rsid w:val="00E03917"/>
    <w:rsid w:val="00E03A25"/>
    <w:rsid w:val="00E04F11"/>
    <w:rsid w:val="00E078D0"/>
    <w:rsid w:val="00E105EC"/>
    <w:rsid w:val="00E10B5A"/>
    <w:rsid w:val="00E10D76"/>
    <w:rsid w:val="00E10DF9"/>
    <w:rsid w:val="00E12C1D"/>
    <w:rsid w:val="00E15D3F"/>
    <w:rsid w:val="00E16227"/>
    <w:rsid w:val="00E167FC"/>
    <w:rsid w:val="00E16C5B"/>
    <w:rsid w:val="00E2101F"/>
    <w:rsid w:val="00E2118B"/>
    <w:rsid w:val="00E241EC"/>
    <w:rsid w:val="00E25ED8"/>
    <w:rsid w:val="00E30E47"/>
    <w:rsid w:val="00E319F6"/>
    <w:rsid w:val="00E34537"/>
    <w:rsid w:val="00E34AA1"/>
    <w:rsid w:val="00E36213"/>
    <w:rsid w:val="00E375DF"/>
    <w:rsid w:val="00E37B38"/>
    <w:rsid w:val="00E37F0E"/>
    <w:rsid w:val="00E40B6F"/>
    <w:rsid w:val="00E40D5B"/>
    <w:rsid w:val="00E412E2"/>
    <w:rsid w:val="00E42F35"/>
    <w:rsid w:val="00E435D0"/>
    <w:rsid w:val="00E444E9"/>
    <w:rsid w:val="00E462EF"/>
    <w:rsid w:val="00E5040C"/>
    <w:rsid w:val="00E50D55"/>
    <w:rsid w:val="00E52F20"/>
    <w:rsid w:val="00E553BA"/>
    <w:rsid w:val="00E569C0"/>
    <w:rsid w:val="00E60CCB"/>
    <w:rsid w:val="00E617CA"/>
    <w:rsid w:val="00E61997"/>
    <w:rsid w:val="00E64883"/>
    <w:rsid w:val="00E66208"/>
    <w:rsid w:val="00E70334"/>
    <w:rsid w:val="00E71E21"/>
    <w:rsid w:val="00E74150"/>
    <w:rsid w:val="00E76322"/>
    <w:rsid w:val="00E84D6E"/>
    <w:rsid w:val="00E85F92"/>
    <w:rsid w:val="00E879CE"/>
    <w:rsid w:val="00E905BD"/>
    <w:rsid w:val="00E94AEC"/>
    <w:rsid w:val="00E961F2"/>
    <w:rsid w:val="00E969FC"/>
    <w:rsid w:val="00EA385D"/>
    <w:rsid w:val="00EA6688"/>
    <w:rsid w:val="00EA6F6D"/>
    <w:rsid w:val="00EA7D83"/>
    <w:rsid w:val="00EB2CFB"/>
    <w:rsid w:val="00EB5AF2"/>
    <w:rsid w:val="00EB6079"/>
    <w:rsid w:val="00EB7064"/>
    <w:rsid w:val="00EC09C8"/>
    <w:rsid w:val="00EC12F7"/>
    <w:rsid w:val="00EC639C"/>
    <w:rsid w:val="00ED061D"/>
    <w:rsid w:val="00ED29DD"/>
    <w:rsid w:val="00ED33A7"/>
    <w:rsid w:val="00ED3BFB"/>
    <w:rsid w:val="00ED4722"/>
    <w:rsid w:val="00ED4BD2"/>
    <w:rsid w:val="00ED5FDA"/>
    <w:rsid w:val="00ED7B32"/>
    <w:rsid w:val="00EE45E1"/>
    <w:rsid w:val="00EE4877"/>
    <w:rsid w:val="00EE48B2"/>
    <w:rsid w:val="00EF1397"/>
    <w:rsid w:val="00EF15FE"/>
    <w:rsid w:val="00EF299A"/>
    <w:rsid w:val="00EF2B7E"/>
    <w:rsid w:val="00EF40F2"/>
    <w:rsid w:val="00EF672A"/>
    <w:rsid w:val="00F01208"/>
    <w:rsid w:val="00F02525"/>
    <w:rsid w:val="00F02E4D"/>
    <w:rsid w:val="00F0330B"/>
    <w:rsid w:val="00F04BB4"/>
    <w:rsid w:val="00F12A13"/>
    <w:rsid w:val="00F12EA2"/>
    <w:rsid w:val="00F21380"/>
    <w:rsid w:val="00F21FE3"/>
    <w:rsid w:val="00F24980"/>
    <w:rsid w:val="00F259A6"/>
    <w:rsid w:val="00F277B6"/>
    <w:rsid w:val="00F37056"/>
    <w:rsid w:val="00F37A27"/>
    <w:rsid w:val="00F4379B"/>
    <w:rsid w:val="00F441BF"/>
    <w:rsid w:val="00F454B0"/>
    <w:rsid w:val="00F45C4C"/>
    <w:rsid w:val="00F47142"/>
    <w:rsid w:val="00F47795"/>
    <w:rsid w:val="00F51BCE"/>
    <w:rsid w:val="00F548B5"/>
    <w:rsid w:val="00F61F16"/>
    <w:rsid w:val="00F63498"/>
    <w:rsid w:val="00F636ED"/>
    <w:rsid w:val="00F65E23"/>
    <w:rsid w:val="00F66C1D"/>
    <w:rsid w:val="00F70B22"/>
    <w:rsid w:val="00F7430F"/>
    <w:rsid w:val="00F74D1F"/>
    <w:rsid w:val="00F7502B"/>
    <w:rsid w:val="00F75BC9"/>
    <w:rsid w:val="00F7635F"/>
    <w:rsid w:val="00F764BA"/>
    <w:rsid w:val="00F769C3"/>
    <w:rsid w:val="00F76D23"/>
    <w:rsid w:val="00F77A96"/>
    <w:rsid w:val="00F77C3B"/>
    <w:rsid w:val="00F803FC"/>
    <w:rsid w:val="00F81F29"/>
    <w:rsid w:val="00F84D29"/>
    <w:rsid w:val="00F850A1"/>
    <w:rsid w:val="00F86F5F"/>
    <w:rsid w:val="00F87E31"/>
    <w:rsid w:val="00F909AA"/>
    <w:rsid w:val="00F92BE4"/>
    <w:rsid w:val="00F979B8"/>
    <w:rsid w:val="00F97ED4"/>
    <w:rsid w:val="00FA06A4"/>
    <w:rsid w:val="00FA50A6"/>
    <w:rsid w:val="00FA777F"/>
    <w:rsid w:val="00FB0DC9"/>
    <w:rsid w:val="00FB250A"/>
    <w:rsid w:val="00FB5E88"/>
    <w:rsid w:val="00FC046C"/>
    <w:rsid w:val="00FC0CEA"/>
    <w:rsid w:val="00FC17D6"/>
    <w:rsid w:val="00FC2602"/>
    <w:rsid w:val="00FC3C1E"/>
    <w:rsid w:val="00FC74D0"/>
    <w:rsid w:val="00FD57DA"/>
    <w:rsid w:val="00FE1533"/>
    <w:rsid w:val="00FE15F7"/>
    <w:rsid w:val="00FE3546"/>
    <w:rsid w:val="00FE6230"/>
    <w:rsid w:val="00FF1FBB"/>
    <w:rsid w:val="00FF3A2F"/>
    <w:rsid w:val="00FF4AEB"/>
    <w:rsid w:val="00FF4F28"/>
    <w:rsid w:val="00FF612D"/>
    <w:rsid w:val="00FF6B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DA0F47"/>
  <w15:docId w15:val="{BF8B400B-247A-5140-8A26-314D42544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3763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qFormat/>
    <w:rsid w:val="002029A6"/>
    <w:pPr>
      <w:keepNext/>
      <w:keepLines/>
      <w:pageBreakBefore/>
      <w:numPr>
        <w:numId w:val="17"/>
      </w:numPr>
      <w:spacing w:before="480" w:after="0"/>
      <w:ind w:left="714" w:hanging="357"/>
      <w:outlineLvl w:val="0"/>
    </w:pPr>
    <w:rPr>
      <w:rFonts w:ascii="Cambria" w:eastAsia="Times New Roman" w:hAnsi="Cambria"/>
      <w:b/>
      <w:bCs/>
      <w:color w:val="00A7E2"/>
      <w:sz w:val="40"/>
      <w:szCs w:val="28"/>
      <w:u w:val="single"/>
    </w:rPr>
  </w:style>
  <w:style w:type="paragraph" w:styleId="Titre2">
    <w:name w:val="heading 2"/>
    <w:basedOn w:val="Normal"/>
    <w:next w:val="Normal"/>
    <w:link w:val="Titre2Car"/>
    <w:unhideWhenUsed/>
    <w:qFormat/>
    <w:rsid w:val="00116520"/>
    <w:pPr>
      <w:keepNext/>
      <w:keepLines/>
      <w:numPr>
        <w:numId w:val="20"/>
      </w:numPr>
      <w:spacing w:before="200" w:after="0"/>
      <w:outlineLvl w:val="1"/>
    </w:pPr>
    <w:rPr>
      <w:rFonts w:ascii="Cambria" w:eastAsia="ArialNarrow" w:hAnsi="Cambria"/>
      <w:b/>
      <w:bCs/>
      <w:sz w:val="36"/>
      <w:szCs w:val="26"/>
      <w:u w:val="single"/>
      <w:lang w:eastAsia="hi-IN" w:bidi="hi-IN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E33C4"/>
    <w:pPr>
      <w:keepNext/>
      <w:keepLines/>
      <w:spacing w:before="40" w:after="0"/>
      <w:ind w:left="680"/>
      <w:outlineLvl w:val="2"/>
    </w:pPr>
    <w:rPr>
      <w:rFonts w:asciiTheme="minorHAnsi" w:eastAsiaTheme="majorEastAsia" w:hAnsiTheme="minorHAnsi" w:cstheme="majorBidi"/>
      <w:b/>
      <w:szCs w:val="24"/>
      <w:u w:val="single"/>
    </w:rPr>
  </w:style>
  <w:style w:type="paragraph" w:styleId="Titre4">
    <w:name w:val="heading 4"/>
    <w:basedOn w:val="Normal"/>
    <w:next w:val="Normal"/>
    <w:link w:val="Titre4Car"/>
    <w:qFormat/>
    <w:rsid w:val="00060EF9"/>
    <w:pPr>
      <w:keepNext/>
      <w:numPr>
        <w:ilvl w:val="3"/>
        <w:numId w:val="8"/>
      </w:numPr>
      <w:suppressAutoHyphens/>
      <w:spacing w:after="0" w:line="240" w:lineRule="auto"/>
      <w:jc w:val="center"/>
      <w:outlineLvl w:val="3"/>
    </w:pPr>
    <w:rPr>
      <w:rFonts w:ascii="Arial Narrow" w:eastAsia="Times New Roman" w:hAnsi="Arial Narrow"/>
      <w:b/>
      <w:sz w:val="21"/>
      <w:szCs w:val="20"/>
      <w:u w:val="single"/>
      <w:lang w:eastAsia="ar-SA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9A102D"/>
    <w:pPr>
      <w:keepNext/>
      <w:keepLines/>
      <w:pageBreakBefore/>
      <w:spacing w:before="200" w:after="0"/>
      <w:jc w:val="center"/>
      <w:outlineLvl w:val="4"/>
    </w:pPr>
    <w:rPr>
      <w:rFonts w:asciiTheme="minorHAnsi" w:eastAsia="Times New Roman" w:hAnsiTheme="minorHAnsi"/>
      <w:b/>
      <w:color w:val="243F60"/>
      <w:sz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qFormat/>
    <w:rsid w:val="00CB6016"/>
    <w:rPr>
      <w:b/>
      <w:bCs/>
    </w:rPr>
  </w:style>
  <w:style w:type="character" w:styleId="Lienhypertexte">
    <w:name w:val="Hyperlink"/>
    <w:uiPriority w:val="99"/>
    <w:unhideWhenUsed/>
    <w:rsid w:val="000A7F1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67F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Grillemoyenne21">
    <w:name w:val="Grille moyenne 21"/>
    <w:link w:val="Grillemoyenne2Car"/>
    <w:uiPriority w:val="1"/>
    <w:qFormat/>
    <w:rsid w:val="00F21FE3"/>
    <w:rPr>
      <w:rFonts w:eastAsia="Times New Roman"/>
      <w:sz w:val="22"/>
      <w:szCs w:val="22"/>
    </w:rPr>
  </w:style>
  <w:style w:type="character" w:customStyle="1" w:styleId="Grillemoyenne2Car">
    <w:name w:val="Grille moyenne 2 Car"/>
    <w:link w:val="Grillemoyenne21"/>
    <w:uiPriority w:val="1"/>
    <w:rsid w:val="00F21FE3"/>
    <w:rPr>
      <w:rFonts w:eastAsia="Times New Roman"/>
      <w:sz w:val="22"/>
      <w:szCs w:val="22"/>
      <w:lang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21FE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F21FE3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uiPriority w:val="39"/>
    <w:rsid w:val="008D4B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584780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584780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58478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584780"/>
    <w:rPr>
      <w:sz w:val="22"/>
      <w:szCs w:val="22"/>
      <w:lang w:eastAsia="en-US"/>
    </w:rPr>
  </w:style>
  <w:style w:type="character" w:styleId="Lienhypertextesuivivisit">
    <w:name w:val="FollowedHyperlink"/>
    <w:uiPriority w:val="99"/>
    <w:semiHidden/>
    <w:unhideWhenUsed/>
    <w:rsid w:val="00B973A6"/>
    <w:rPr>
      <w:color w:val="800080"/>
      <w:u w:val="single"/>
    </w:rPr>
  </w:style>
  <w:style w:type="paragraph" w:customStyle="1" w:styleId="Default">
    <w:name w:val="Default"/>
    <w:rsid w:val="0008117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itre1Car">
    <w:name w:val="Titre 1 Car"/>
    <w:basedOn w:val="Policepardfaut"/>
    <w:link w:val="Titre1"/>
    <w:rsid w:val="002029A6"/>
    <w:rPr>
      <w:rFonts w:ascii="Cambria" w:eastAsia="Times New Roman" w:hAnsi="Cambria"/>
      <w:b/>
      <w:bCs/>
      <w:color w:val="00A7E2"/>
      <w:sz w:val="40"/>
      <w:szCs w:val="28"/>
      <w:u w:val="single"/>
      <w:lang w:eastAsia="en-US"/>
    </w:rPr>
  </w:style>
  <w:style w:type="paragraph" w:styleId="Paragraphedeliste">
    <w:name w:val="List Paragraph"/>
    <w:basedOn w:val="Normal"/>
    <w:qFormat/>
    <w:rsid w:val="00836A3B"/>
    <w:pPr>
      <w:suppressAutoHyphens/>
      <w:ind w:left="720"/>
      <w:contextualSpacing/>
    </w:pPr>
    <w:rPr>
      <w:rFonts w:cs="Calibri"/>
      <w:lang w:eastAsia="ar-SA"/>
    </w:rPr>
  </w:style>
  <w:style w:type="character" w:customStyle="1" w:styleId="Titre5Car">
    <w:name w:val="Titre 5 Car"/>
    <w:basedOn w:val="Policepardfaut"/>
    <w:link w:val="Titre5"/>
    <w:uiPriority w:val="9"/>
    <w:rsid w:val="009A102D"/>
    <w:rPr>
      <w:rFonts w:asciiTheme="minorHAnsi" w:eastAsia="Times New Roman" w:hAnsiTheme="minorHAnsi"/>
      <w:b/>
      <w:color w:val="243F60"/>
      <w:sz w:val="28"/>
      <w:szCs w:val="22"/>
      <w:u w:val="single"/>
      <w:lang w:eastAsia="en-US"/>
    </w:rPr>
  </w:style>
  <w:style w:type="character" w:customStyle="1" w:styleId="Titre2Car">
    <w:name w:val="Titre 2 Car"/>
    <w:basedOn w:val="Policepardfaut"/>
    <w:link w:val="Titre2"/>
    <w:rsid w:val="00763763"/>
    <w:rPr>
      <w:rFonts w:ascii="Cambria" w:eastAsia="ArialNarrow" w:hAnsi="Cambria"/>
      <w:b/>
      <w:bCs/>
      <w:sz w:val="36"/>
      <w:szCs w:val="26"/>
      <w:u w:val="single"/>
      <w:lang w:eastAsia="hi-IN" w:bidi="hi-IN"/>
    </w:rPr>
  </w:style>
  <w:style w:type="character" w:customStyle="1" w:styleId="Titre4Car">
    <w:name w:val="Titre 4 Car"/>
    <w:basedOn w:val="Policepardfaut"/>
    <w:link w:val="Titre4"/>
    <w:rsid w:val="00060EF9"/>
    <w:rPr>
      <w:rFonts w:ascii="Arial Narrow" w:eastAsia="Times New Roman" w:hAnsi="Arial Narrow"/>
      <w:b/>
      <w:sz w:val="21"/>
      <w:u w:val="single"/>
      <w:lang w:eastAsia="ar-SA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8563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8563C"/>
    <w:rPr>
      <w:b/>
      <w:bCs/>
      <w:i/>
      <w:iCs/>
      <w:color w:val="4F81BD"/>
      <w:sz w:val="22"/>
      <w:szCs w:val="22"/>
      <w:lang w:eastAsia="en-US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CB0AC9"/>
    <w:rPr>
      <w:color w:val="808080"/>
      <w:shd w:val="clear" w:color="auto" w:fill="E6E6E6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2D4775"/>
    <w:rPr>
      <w:color w:val="808080"/>
      <w:shd w:val="clear" w:color="auto" w:fill="E6E6E6"/>
    </w:rPr>
  </w:style>
  <w:style w:type="paragraph" w:customStyle="1" w:styleId="Signature1">
    <w:name w:val="Signature1"/>
    <w:basedOn w:val="Normal"/>
    <w:rsid w:val="000826A0"/>
    <w:pPr>
      <w:tabs>
        <w:tab w:val="left" w:pos="8392"/>
      </w:tabs>
      <w:suppressAutoHyphens/>
      <w:snapToGrid w:val="0"/>
      <w:spacing w:after="0" w:line="280" w:lineRule="exact"/>
      <w:ind w:left="3856"/>
    </w:pPr>
    <w:rPr>
      <w:rFonts w:ascii="Arial" w:eastAsia="Times New Roman" w:hAnsi="Arial"/>
      <w:sz w:val="20"/>
      <w:szCs w:val="20"/>
      <w:lang w:eastAsia="ar-SA"/>
    </w:rPr>
  </w:style>
  <w:style w:type="character" w:customStyle="1" w:styleId="Mentionnonrsolue3">
    <w:name w:val="Mention non résolue3"/>
    <w:basedOn w:val="Policepardfaut"/>
    <w:uiPriority w:val="99"/>
    <w:rsid w:val="00F4379B"/>
    <w:rPr>
      <w:color w:val="808080"/>
      <w:shd w:val="clear" w:color="auto" w:fill="E6E6E6"/>
    </w:rPr>
  </w:style>
  <w:style w:type="character" w:customStyle="1" w:styleId="Mentionnonrsolue4">
    <w:name w:val="Mention non résolue4"/>
    <w:basedOn w:val="Policepardfaut"/>
    <w:uiPriority w:val="99"/>
    <w:rsid w:val="0016745F"/>
    <w:rPr>
      <w:color w:val="605E5C"/>
      <w:shd w:val="clear" w:color="auto" w:fill="E1DFDD"/>
    </w:rPr>
  </w:style>
  <w:style w:type="character" w:customStyle="1" w:styleId="Titre3Car">
    <w:name w:val="Titre 3 Car"/>
    <w:basedOn w:val="Policepardfaut"/>
    <w:link w:val="Titre3"/>
    <w:uiPriority w:val="9"/>
    <w:rsid w:val="006E33C4"/>
    <w:rPr>
      <w:rFonts w:asciiTheme="minorHAnsi" w:eastAsiaTheme="majorEastAsia" w:hAnsiTheme="minorHAnsi" w:cstheme="majorBidi"/>
      <w:b/>
      <w:sz w:val="22"/>
      <w:szCs w:val="24"/>
      <w:u w:val="single"/>
      <w:lang w:eastAsia="en-US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A58BD"/>
    <w:pPr>
      <w:pageBreakBefore w:val="0"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u w:val="none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3A58BD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EE45E1"/>
    <w:pPr>
      <w:tabs>
        <w:tab w:val="right" w:leader="dot" w:pos="10478"/>
      </w:tabs>
      <w:spacing w:after="100"/>
      <w:ind w:left="440"/>
    </w:pPr>
    <w:rPr>
      <w:rFonts w:eastAsia="Times New Roman"/>
      <w:noProof/>
    </w:rPr>
  </w:style>
  <w:style w:type="paragraph" w:styleId="TM1">
    <w:name w:val="toc 1"/>
    <w:basedOn w:val="Normal"/>
    <w:next w:val="Normal"/>
    <w:autoRedefine/>
    <w:uiPriority w:val="39"/>
    <w:unhideWhenUsed/>
    <w:rsid w:val="003A58BD"/>
    <w:pPr>
      <w:spacing w:after="100"/>
    </w:pPr>
  </w:style>
  <w:style w:type="paragraph" w:styleId="TM5">
    <w:name w:val="toc 5"/>
    <w:basedOn w:val="Normal"/>
    <w:next w:val="Normal"/>
    <w:autoRedefine/>
    <w:uiPriority w:val="39"/>
    <w:unhideWhenUsed/>
    <w:rsid w:val="00D1581D"/>
    <w:pPr>
      <w:tabs>
        <w:tab w:val="right" w:leader="dot" w:pos="10478"/>
      </w:tabs>
      <w:spacing w:after="100"/>
    </w:pPr>
    <w:rPr>
      <w:noProof/>
      <w:lang w:eastAsia="ar-SA"/>
    </w:rPr>
  </w:style>
  <w:style w:type="character" w:styleId="Marquedecommentaire">
    <w:name w:val="annotation reference"/>
    <w:basedOn w:val="Policepardfaut"/>
    <w:uiPriority w:val="99"/>
    <w:semiHidden/>
    <w:unhideWhenUsed/>
    <w:rsid w:val="00B0371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0371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03710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0371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03710"/>
    <w:rPr>
      <w:b/>
      <w:bCs/>
      <w:lang w:eastAsia="en-US"/>
    </w:rPr>
  </w:style>
  <w:style w:type="character" w:customStyle="1" w:styleId="Mentionnonrsolue5">
    <w:name w:val="Mention non résolue5"/>
    <w:basedOn w:val="Policepardfaut"/>
    <w:uiPriority w:val="99"/>
    <w:semiHidden/>
    <w:unhideWhenUsed/>
    <w:rsid w:val="00976ECF"/>
    <w:rPr>
      <w:color w:val="605E5C"/>
      <w:shd w:val="clear" w:color="auto" w:fill="E1DFDD"/>
    </w:rPr>
  </w:style>
  <w:style w:type="character" w:customStyle="1" w:styleId="Mentionnonrsolue6">
    <w:name w:val="Mention non résolue6"/>
    <w:basedOn w:val="Policepardfaut"/>
    <w:uiPriority w:val="99"/>
    <w:semiHidden/>
    <w:unhideWhenUsed/>
    <w:rsid w:val="003F06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9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15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3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02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69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331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038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4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6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923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443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6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8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57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19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8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63" Type="http://schemas.openxmlformats.org/officeDocument/2006/relationships/image" Target="media/image21.jpg"/><Relationship Id="rId68" Type="http://schemas.microsoft.com/office/2018/08/relationships/commentsExtensible" Target="commentsExtensible.xml"/><Relationship Id="rId7" Type="http://schemas.openxmlformats.org/officeDocument/2006/relationships/endnotes" Target="endnotes.xml"/><Relationship Id="rId6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64" Type="http://schemas.openxmlformats.org/officeDocument/2006/relationships/header" Target="header1.xml"/><Relationship Id="rId69" Type="http://schemas.microsoft.com/office/2016/09/relationships/commentsIds" Target="commentsId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F79E67-8CD6-41CF-AA4E-90CD2721C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110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715</CharactersWithSpaces>
  <SharedDoc>false</SharedDoc>
  <HLinks>
    <vt:vector size="24" baseType="variant">
      <vt:variant>
        <vt:i4>2818098</vt:i4>
      </vt:variant>
      <vt:variant>
        <vt:i4>9</vt:i4>
      </vt:variant>
      <vt:variant>
        <vt:i4>0</vt:i4>
      </vt:variant>
      <vt:variant>
        <vt:i4>5</vt:i4>
      </vt:variant>
      <vt:variant>
        <vt:lpwstr>http://eps.ac-dijon.fr/</vt:lpwstr>
      </vt:variant>
      <vt:variant>
        <vt:lpwstr/>
      </vt:variant>
      <vt:variant>
        <vt:i4>3342436</vt:i4>
      </vt:variant>
      <vt:variant>
        <vt:i4>6</vt:i4>
      </vt:variant>
      <vt:variant>
        <vt:i4>0</vt:i4>
      </vt:variant>
      <vt:variant>
        <vt:i4>5</vt:i4>
      </vt:variant>
      <vt:variant>
        <vt:lpwstr>http://www.pedagogie.ac-nantes.fr/servlet/com.univ.collaboratif.utils.LectureFichiergw?CODE_FICHIER=1341137215740&amp;ID_FICHE=111001</vt:lpwstr>
      </vt:variant>
      <vt:variant>
        <vt:lpwstr/>
      </vt:variant>
      <vt:variant>
        <vt:i4>4653145</vt:i4>
      </vt:variant>
      <vt:variant>
        <vt:i4>3</vt:i4>
      </vt:variant>
      <vt:variant>
        <vt:i4>0</vt:i4>
      </vt:variant>
      <vt:variant>
        <vt:i4>5</vt:i4>
      </vt:variant>
      <vt:variant>
        <vt:lpwstr>http://www.education.gouv.fr/pid25535/bulletin_officiel.html?cid_bo=59122</vt:lpwstr>
      </vt:variant>
      <vt:variant>
        <vt:lpwstr/>
      </vt:variant>
      <vt:variant>
        <vt:i4>1900562</vt:i4>
      </vt:variant>
      <vt:variant>
        <vt:i4>0</vt:i4>
      </vt:variant>
      <vt:variant>
        <vt:i4>0</vt:i4>
      </vt:variant>
      <vt:variant>
        <vt:i4>5</vt:i4>
      </vt:variant>
      <vt:variant>
        <vt:lpwstr>http://www.education.gouv.fr/bo/2006/32/MENE0601980C.htm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Session 2013</dc:subject>
  <dc:creator>Gérard BROCH</dc:creator>
  <cp:keywords/>
  <dc:description/>
  <cp:lastModifiedBy>mbertholon</cp:lastModifiedBy>
  <cp:revision>2</cp:revision>
  <cp:lastPrinted>2020-10-12T05:22:00Z</cp:lastPrinted>
  <dcterms:created xsi:type="dcterms:W3CDTF">2020-10-12T17:10:00Z</dcterms:created>
  <dcterms:modified xsi:type="dcterms:W3CDTF">2020-10-12T17:10:00Z</dcterms:modified>
</cp:coreProperties>
</file>