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BA88E" w14:textId="1A03FA71" w:rsidR="00B54967" w:rsidRPr="0016745F" w:rsidRDefault="00886145" w:rsidP="00B54967">
      <w:pPr>
        <w:pStyle w:val="Titre5"/>
        <w:rPr>
          <w:lang w:eastAsia="fr-FR"/>
        </w:rPr>
      </w:pPr>
      <w:bookmarkStart w:id="0" w:name="_Toc51594414"/>
      <w:r>
        <w:rPr>
          <w:lang w:eastAsia="fr-FR"/>
        </w:rPr>
        <w:t>Convocation aux examens en EPS (CCF)</w:t>
      </w:r>
      <w:bookmarkEnd w:id="0"/>
    </w:p>
    <w:p w14:paraId="0BFC68F5" w14:textId="1880AD79" w:rsidR="005049B8" w:rsidRPr="00E905BD" w:rsidRDefault="00B54967" w:rsidP="00887717">
      <w:pPr>
        <w:rPr>
          <w:rFonts w:asciiTheme="minorHAnsi" w:eastAsia="Times New Roman" w:hAnsiTheme="minorHAnsi" w:cstheme="minorHAnsi"/>
          <w:sz w:val="20"/>
          <w:szCs w:val="24"/>
          <w:lang w:eastAsia="fr-FR"/>
        </w:rPr>
      </w:pPr>
      <w:bookmarkStart w:id="1" w:name="_GoBack"/>
      <w:bookmarkEnd w:id="1"/>
      <w:r w:rsidRPr="0016745F">
        <w:rPr>
          <w:rFonts w:asciiTheme="minorHAnsi" w:eastAsia="Times New Roman" w:hAnsiTheme="minorHAnsi" w:cstheme="minorHAnsi"/>
          <w:noProof/>
          <w:sz w:val="2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41075E" wp14:editId="589B22B6">
                <wp:simplePos x="0" y="0"/>
                <wp:positionH relativeFrom="column">
                  <wp:posOffset>1136015</wp:posOffset>
                </wp:positionH>
                <wp:positionV relativeFrom="paragraph">
                  <wp:posOffset>2085340</wp:posOffset>
                </wp:positionV>
                <wp:extent cx="5580000" cy="7018020"/>
                <wp:effectExtent l="0" t="0" r="20955" b="1143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00" cy="701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1BACEF" w14:textId="317083C5" w:rsidR="007402E3" w:rsidRPr="006A22D7" w:rsidRDefault="007402E3" w:rsidP="006A2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Objet 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Convocation aux examens en EPS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 : </w:t>
                            </w:r>
                            <w:r w:rsidRPr="00B95929">
                              <w:rPr>
                                <w:b/>
                                <w:sz w:val="20"/>
                                <w:szCs w:val="20"/>
                              </w:rPr>
                              <w:t>Contrôle en Cours de Formation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C62099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BAC Général et Technologique</w:t>
                            </w:r>
                          </w:p>
                          <w:p w14:paraId="61DD43E7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BAC Professionnel</w:t>
                            </w:r>
                          </w:p>
                          <w:p w14:paraId="0082E936" w14:textId="1C77CA92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CAP</w:t>
                            </w:r>
                          </w:p>
                          <w:p w14:paraId="39396C7F" w14:textId="77777777" w:rsidR="007402E3" w:rsidRPr="006A22D7" w:rsidRDefault="007402E3" w:rsidP="006A22D7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Textes de référence :   </w:t>
                            </w:r>
                          </w:p>
                          <w:p w14:paraId="6B042099" w14:textId="2CFEE603" w:rsidR="007402E3" w:rsidRDefault="007402E3" w:rsidP="006A22D7">
                            <w:pPr>
                              <w:tabs>
                                <w:tab w:val="left" w:pos="3544"/>
                              </w:tabs>
                              <w:jc w:val="both"/>
                              <w:rPr>
                                <w:rStyle w:val="lev"/>
                                <w:b w:val="0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•     </w:t>
                            </w: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Lycée Général et Technologique 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A22D7">
                              <w:rPr>
                                <w:rStyle w:val="lev"/>
                                <w:sz w:val="20"/>
                                <w:szCs w:val="20"/>
                              </w:rPr>
                              <w:t>Arrêté</w:t>
                            </w:r>
                            <w:r w:rsidRPr="006A22D7">
                              <w:rPr>
                                <w:rStyle w:val="lev"/>
                                <w:b w:val="0"/>
                                <w:sz w:val="20"/>
                                <w:szCs w:val="20"/>
                              </w:rPr>
                              <w:t xml:space="preserve"> du 2</w:t>
                            </w:r>
                            <w:r>
                              <w:rPr>
                                <w:rStyle w:val="lev"/>
                                <w:b w:val="0"/>
                                <w:sz w:val="20"/>
                                <w:szCs w:val="20"/>
                              </w:rPr>
                              <w:t>8 juin 2019</w:t>
                            </w:r>
                            <w:r w:rsidRPr="006A22D7">
                              <w:rPr>
                                <w:rStyle w:val="lev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6D6976" w14:textId="5562F743" w:rsidR="007402E3" w:rsidRPr="00612560" w:rsidRDefault="007402E3" w:rsidP="00612560">
                            <w:pPr>
                              <w:pStyle w:val="Paragraphedeliste"/>
                              <w:numPr>
                                <w:ilvl w:val="3"/>
                                <w:numId w:val="13"/>
                              </w:numPr>
                              <w:tabs>
                                <w:tab w:val="left" w:pos="3544"/>
                              </w:tabs>
                              <w:ind w:left="284" w:hanging="284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2560">
                              <w:rPr>
                                <w:sz w:val="20"/>
                                <w:szCs w:val="20"/>
                                <w:u w:val="single"/>
                              </w:rPr>
                              <w:t>CAP 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1256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Arrêté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du 30 août 2019</w:t>
                            </w:r>
                          </w:p>
                          <w:p w14:paraId="1863786F" w14:textId="67164393" w:rsidR="007402E3" w:rsidRPr="006A22D7" w:rsidRDefault="004257F8" w:rsidP="00C60EC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Bac </w:t>
                            </w:r>
                            <w:r w:rsidR="007E3981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Professionnel </w:t>
                            </w:r>
                            <w:r w:rsidR="007E3981"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="007402E3" w:rsidRPr="006A22D7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402E3" w:rsidRPr="006A22D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Arrêté du 11 </w:t>
                            </w:r>
                            <w:r w:rsidR="007402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juillet</w:t>
                            </w:r>
                            <w:r w:rsidR="007402E3" w:rsidRPr="006A22D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2016 </w:t>
                            </w:r>
                            <w:r w:rsidR="007402E3" w:rsidRPr="006A22D7">
                              <w:rPr>
                                <w:sz w:val="20"/>
                                <w:szCs w:val="20"/>
                              </w:rPr>
                              <w:t>paru au JORF n°0176 du 30 juillet 2016</w:t>
                            </w:r>
                            <w:r w:rsidR="007402E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B0FEEB3" w14:textId="77777777" w:rsidR="007402E3" w:rsidRPr="006A22D7" w:rsidRDefault="007402E3" w:rsidP="006A22D7">
                            <w:pPr>
                              <w:pStyle w:val="Paragraphedeliste"/>
                              <w:suppressAutoHyphens w:val="0"/>
                              <w:ind w:left="3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D452197" w14:textId="77777777" w:rsidR="007402E3" w:rsidRPr="006A22D7" w:rsidRDefault="007402E3" w:rsidP="006A22D7">
                            <w:pPr>
                              <w:pStyle w:val="Paragraphedeliste"/>
                              <w:suppressAutoHyphens w:val="0"/>
                              <w:ind w:left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Vous êtes convoqués aux Contrôles en Cours de Formation en EPS selon les modalités suivantes </w:t>
                            </w: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tbl>
                            <w:tblPr>
                              <w:tblW w:w="758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9"/>
                              <w:gridCol w:w="2154"/>
                              <w:gridCol w:w="1121"/>
                              <w:gridCol w:w="1030"/>
                              <w:gridCol w:w="1304"/>
                              <w:gridCol w:w="1304"/>
                            </w:tblGrid>
                            <w:tr w:rsidR="007402E3" w:rsidRPr="006A22D7" w14:paraId="6FBA52D4" w14:textId="77777777" w:rsidTr="009E3378">
                              <w:trPr>
                                <w:trHeight w:val="336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10269286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32CFCB1D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APSA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68AFE65C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Date du CCF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3F25348F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Heure du CCF 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115E2353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Lieu du CFF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637DE4AB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Date du Rattrapage</w:t>
                                  </w:r>
                                </w:p>
                              </w:tc>
                            </w:tr>
                            <w:tr w:rsidR="007402E3" w:rsidRPr="006A22D7" w14:paraId="3AA8A792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5A087FA2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131543FE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31DE2E75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33A90769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768E16DD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441026AE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21B5BFFD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73315504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46977782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3BD09636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4C1F633E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6B2F2241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0A420490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4B80288F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5492FED0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26464A5B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719F41E6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05B00148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4C2DC9D9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13A5677F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18BBC52E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0EA0E359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4D3E884D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72FFC9F0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59F2DF77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5573CBFE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5665C177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882C1B" w14:textId="77777777" w:rsidR="007402E3" w:rsidRPr="006A22D7" w:rsidRDefault="007402E3" w:rsidP="006A22D7">
                            <w:pPr>
                              <w:ind w:left="177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1110310" w14:textId="77777777" w:rsidR="007402E3" w:rsidRPr="006A22D7" w:rsidRDefault="007402E3" w:rsidP="006A22D7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Règles :</w:t>
                            </w:r>
                          </w:p>
                          <w:p w14:paraId="64AF755F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Ce document tient lieu de convocation officielle et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toute absence non justifiée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par un certificat médical, fourni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au plus tard le jour de l'épreuve, sera sanctionnée par la mention « 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ABSENT »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, entraînant une note de 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0/20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36A151" w14:textId="79FF7D9D" w:rsidR="007402E3" w:rsidRPr="006A22D7" w:rsidRDefault="007402E3" w:rsidP="0061256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CD7782A" w14:textId="77777777" w:rsidR="007402E3" w:rsidRPr="006A22D7" w:rsidRDefault="007402E3" w:rsidP="00612560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uppressAutoHyphens w:val="0"/>
                              <w:spacing w:after="0" w:line="240" w:lineRule="auto"/>
                              <w:ind w:left="714" w:hanging="357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certificat médical original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devra obligatoirement "couvrir" la (ou les) date(s) précise(s) d’examen(s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>) (CCF et rattrapage) et comporter les mentions suivantes :</w:t>
                            </w:r>
                          </w:p>
                          <w:p w14:paraId="5129D7FF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rFonts w:eastAsia="MS Gothic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les dates de début et de fin de l’inaptitude et/ou la durée de l’inaptitude ;</w:t>
                            </w:r>
                          </w:p>
                          <w:p w14:paraId="4D502B53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rFonts w:eastAsia="MS Gothic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rFonts w:eastAsia="MS Gothic"/>
                                <w:sz w:val="20"/>
                                <w:szCs w:val="20"/>
                              </w:rPr>
                              <w:t>la date à laquelle est émis le certificat ;</w:t>
                            </w:r>
                          </w:p>
                          <w:p w14:paraId="179AF941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le cachet du médecin</w:t>
                            </w:r>
                            <w:r w:rsidRPr="006A22D7">
                              <w:rPr>
                                <w:rFonts w:ascii="MS Mincho" w:eastAsia="MS Mincho" w:hAnsi="MS Mincho" w:cs="MS Mincho"/>
                                <w:sz w:val="20"/>
                                <w:szCs w:val="20"/>
                              </w:rPr>
                              <w:t> </w:t>
                            </w:r>
                            <w:r w:rsidRPr="006A22D7">
                              <w:rPr>
                                <w:rFonts w:eastAsia="MS Gothic"/>
                                <w:sz w:val="20"/>
                                <w:szCs w:val="20"/>
                              </w:rPr>
                              <w:t>et/ou son numéro d’identification ;</w:t>
                            </w:r>
                          </w:p>
                          <w:p w14:paraId="2F58EDE2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la signature du médecin ;</w:t>
                            </w:r>
                          </w:p>
                          <w:p w14:paraId="01AAC495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les aptitudes en cas d’inaptitude partielle ; </w:t>
                            </w:r>
                          </w:p>
                          <w:p w14:paraId="0F443491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Les élèves concernés par un rattrapage feront l'objet d'une nouvelle convocation et les règles de l'épreuve resteront celles énoncées ci-dessus. </w:t>
                            </w:r>
                          </w:p>
                          <w:p w14:paraId="3432FDDB" w14:textId="77777777" w:rsidR="007402E3" w:rsidRPr="006A22D7" w:rsidRDefault="007402E3" w:rsidP="006A22D7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Le proviseur</w:t>
                            </w:r>
                          </w:p>
                          <w:p w14:paraId="234182DE" w14:textId="77777777" w:rsidR="007402E3" w:rsidRPr="006A22D7" w:rsidRDefault="007402E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463CFE" w14:textId="77777777" w:rsidR="007402E3" w:rsidRDefault="007402E3"/>
                          <w:p w14:paraId="5254B086" w14:textId="589E948B" w:rsidR="007402E3" w:rsidRPr="006A22D7" w:rsidRDefault="007402E3" w:rsidP="006A2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Objet 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Convocation aux examens en EPS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(CCF)</w:t>
                            </w:r>
                          </w:p>
                          <w:p w14:paraId="1604DA7A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BAC Général et Technologique</w:t>
                            </w:r>
                          </w:p>
                          <w:p w14:paraId="533E2CF9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BAC Professionnel</w:t>
                            </w:r>
                          </w:p>
                          <w:p w14:paraId="03A39141" w14:textId="73EDEEAF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4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CAP-BEP</w:t>
                            </w:r>
                          </w:p>
                          <w:p w14:paraId="111B8530" w14:textId="1CB54281" w:rsidR="007402E3" w:rsidRPr="006A22D7" w:rsidRDefault="007402E3" w:rsidP="006A22D7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Textes de référence :   </w:t>
                            </w:r>
                          </w:p>
                          <w:p w14:paraId="67D14AE4" w14:textId="77777777" w:rsidR="007402E3" w:rsidRPr="006A22D7" w:rsidRDefault="007402E3" w:rsidP="006A22D7">
                            <w:pPr>
                              <w:tabs>
                                <w:tab w:val="left" w:pos="3544"/>
                              </w:tabs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•     </w:t>
                            </w: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Lycée Général et Technologique 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rStyle w:val="lev"/>
                                <w:sz w:val="20"/>
                                <w:szCs w:val="20"/>
                              </w:rPr>
                              <w:t>Arrêté</w:t>
                            </w:r>
                            <w:r w:rsidRPr="006A22D7">
                              <w:rPr>
                                <w:rStyle w:val="lev"/>
                                <w:b w:val="0"/>
                                <w:sz w:val="20"/>
                                <w:szCs w:val="20"/>
                              </w:rPr>
                              <w:t xml:space="preserve"> du 21 décembre 2011</w:t>
                            </w:r>
                          </w:p>
                          <w:p w14:paraId="367F74FD" w14:textId="0A00F91B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Bac Professionnel et CAP/BEP 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:   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Arrêté du 11 juillet 2016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paru au JORF n°0176 du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ab/>
                              <w:t>30 juillet 2016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52B7D1F2" w14:textId="77777777" w:rsidR="007402E3" w:rsidRPr="006A22D7" w:rsidRDefault="007402E3" w:rsidP="006A22D7">
                            <w:pPr>
                              <w:pStyle w:val="Paragraphedeliste"/>
                              <w:suppressAutoHyphens w:val="0"/>
                              <w:ind w:left="36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C87E470" w14:textId="6261382E" w:rsidR="007402E3" w:rsidRPr="006A22D7" w:rsidRDefault="007402E3" w:rsidP="006A22D7">
                            <w:pPr>
                              <w:pStyle w:val="Paragraphedeliste"/>
                              <w:suppressAutoHyphens w:val="0"/>
                              <w:ind w:left="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Vous êtes convoqués aux Contrôles en Cours de Formation en EPS selon les modalités suivantes </w:t>
                            </w:r>
                            <w:r w:rsidRPr="006A22D7">
                              <w:rPr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tbl>
                            <w:tblPr>
                              <w:tblW w:w="758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69"/>
                              <w:gridCol w:w="2154"/>
                              <w:gridCol w:w="1121"/>
                              <w:gridCol w:w="1030"/>
                              <w:gridCol w:w="1304"/>
                              <w:gridCol w:w="1304"/>
                            </w:tblGrid>
                            <w:tr w:rsidR="007402E3" w:rsidRPr="006A22D7" w14:paraId="7F60DF97" w14:textId="77777777" w:rsidTr="009E3378">
                              <w:trPr>
                                <w:trHeight w:val="336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6453977E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75E7B1CF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APSA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549D47C3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Date du CCF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30D6DD88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Heure du CCF 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3DFD6E24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Lieu du CFF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3E773CB6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Date du Rattrapage</w:t>
                                  </w:r>
                                </w:p>
                              </w:tc>
                            </w:tr>
                            <w:tr w:rsidR="007402E3" w:rsidRPr="006A22D7" w14:paraId="547FF219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426E9D04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288A715B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622B6DCC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37201EB9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66478376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608B210E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2FBFACB2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4B778505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4336E5C9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2C1A291C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02A7EFE4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7FAAB3B3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52BCCADF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1EECD34B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675100C7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2997C383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3E343DAD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752EDB74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21A5E788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74AFFF94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402E3" w:rsidRPr="006A22D7" w14:paraId="462AF96A" w14:textId="77777777" w:rsidTr="009E3378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669" w:type="dxa"/>
                                  <w:vAlign w:val="center"/>
                                </w:tcPr>
                                <w:p w14:paraId="7E72A7E7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A22D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0FA049F3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Align w:val="center"/>
                                </w:tcPr>
                                <w:p w14:paraId="13419AAA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vAlign w:val="center"/>
                                </w:tcPr>
                                <w:p w14:paraId="56D725C0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 w14:paraId="16D02738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vAlign w:val="center"/>
                                </w:tcPr>
                                <w:p w14:paraId="4A7D5B78" w14:textId="77777777" w:rsidR="007402E3" w:rsidRPr="006A22D7" w:rsidRDefault="007402E3" w:rsidP="006A22D7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AF23C8" w14:textId="77777777" w:rsidR="007402E3" w:rsidRPr="006A22D7" w:rsidRDefault="007402E3" w:rsidP="006A22D7">
                            <w:pPr>
                              <w:ind w:left="177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E6F229E" w14:textId="46B51F77" w:rsidR="007402E3" w:rsidRPr="006A22D7" w:rsidRDefault="007402E3" w:rsidP="006A22D7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Règles :</w:t>
                            </w:r>
                          </w:p>
                          <w:p w14:paraId="188FE583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uppressAutoHyphens w:val="0"/>
                              <w:spacing w:after="0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Ce document tient lieu de convocation officielle et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toute absence non justifiée 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par un certificat médical, fourni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au plus tard le jour de l'épreuve, sera sanctionnée par la mention « 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ABSENT »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, entraînant une note de </w:t>
                            </w:r>
                            <w:r w:rsidRPr="006A22D7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0/20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3648B75" w14:textId="77777777" w:rsidR="007402E3" w:rsidRPr="006A22D7" w:rsidRDefault="007402E3" w:rsidP="006A22D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47028A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certificat médical original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devra obligatoirement "couvrir" la (ou les) date(s) précise(s) d’examen(s</w:t>
                            </w:r>
                            <w:r w:rsidRPr="006A22D7">
                              <w:rPr>
                                <w:sz w:val="20"/>
                                <w:szCs w:val="20"/>
                              </w:rPr>
                              <w:t>) (CCF et rattrapage) et comporter les mentions suivantes :</w:t>
                            </w:r>
                          </w:p>
                          <w:p w14:paraId="76392559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rFonts w:eastAsia="MS Gothic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les dates de début et de fin de l’inaptitude et/ou la durée de l’inaptitude ;</w:t>
                            </w:r>
                          </w:p>
                          <w:p w14:paraId="095AB089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rFonts w:eastAsia="MS Gothic"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rFonts w:eastAsia="MS Gothic"/>
                                <w:sz w:val="20"/>
                                <w:szCs w:val="20"/>
                              </w:rPr>
                              <w:t>la date à laquelle est émis le certificat ;</w:t>
                            </w:r>
                          </w:p>
                          <w:p w14:paraId="77332C24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le cachet du médecin</w:t>
                            </w:r>
                            <w:r w:rsidRPr="006A22D7">
                              <w:rPr>
                                <w:rFonts w:ascii="MS Mincho" w:eastAsia="MS Mincho" w:hAnsi="MS Mincho" w:cs="MS Mincho"/>
                                <w:sz w:val="20"/>
                                <w:szCs w:val="20"/>
                              </w:rPr>
                              <w:t> </w:t>
                            </w:r>
                            <w:r w:rsidRPr="006A22D7">
                              <w:rPr>
                                <w:rFonts w:eastAsia="MS Gothic"/>
                                <w:sz w:val="20"/>
                                <w:szCs w:val="20"/>
                              </w:rPr>
                              <w:t>et/ou son numéro d’identification ;</w:t>
                            </w:r>
                          </w:p>
                          <w:p w14:paraId="01316003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>la signature du médecin ;</w:t>
                            </w:r>
                          </w:p>
                          <w:p w14:paraId="5E3CFB2D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1"/>
                                <w:numId w:val="15"/>
                              </w:numPr>
                              <w:suppressAutoHyphens w:val="0"/>
                              <w:spacing w:before="100" w:beforeAutospacing="1" w:after="100" w:afterAutospacing="1" w:line="240" w:lineRule="auto"/>
                              <w:contextualSpacing w:val="0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les aptitudes en cas d’inaptitude partielle ; </w:t>
                            </w:r>
                          </w:p>
                          <w:p w14:paraId="647CCE01" w14:textId="77777777" w:rsidR="007402E3" w:rsidRPr="006A22D7" w:rsidRDefault="007402E3" w:rsidP="00C60EC7">
                            <w:pPr>
                              <w:pStyle w:val="Paragraphedeliste"/>
                              <w:numPr>
                                <w:ilvl w:val="0"/>
                                <w:numId w:val="15"/>
                              </w:numPr>
                              <w:autoSpaceDN w:val="0"/>
                              <w:spacing w:after="0" w:line="240" w:lineRule="auto"/>
                              <w:contextualSpacing w:val="0"/>
                              <w:jc w:val="both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sz w:val="20"/>
                                <w:szCs w:val="20"/>
                              </w:rPr>
                              <w:t xml:space="preserve">Les élèves concernés par un rattrapage feront l'objet d'une nouvelle convocation et les règles de l'épreuve resteront celles énoncées ci-dessus. </w:t>
                            </w:r>
                          </w:p>
                          <w:p w14:paraId="22F7EDCF" w14:textId="77777777" w:rsidR="007402E3" w:rsidRPr="006A22D7" w:rsidRDefault="007402E3" w:rsidP="006A22D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C6AD1D4" w14:textId="77777777" w:rsidR="007402E3" w:rsidRPr="006A22D7" w:rsidRDefault="007402E3" w:rsidP="006A22D7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Le proviseur</w:t>
                            </w:r>
                          </w:p>
                          <w:p w14:paraId="355DE32A" w14:textId="77777777" w:rsidR="007402E3" w:rsidRPr="006A22D7" w:rsidRDefault="007402E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1075E" id="_x0000_t202" coordsize="21600,21600" o:spt="202" path="m,l,21600r21600,l21600,xe">
                <v:stroke joinstyle="miter"/>
                <v:path gradientshapeok="t" o:connecttype="rect"/>
              </v:shapetype>
              <v:shape id="Zone de texte 55" o:spid="_x0000_s1026" type="#_x0000_t202" style="position:absolute;margin-left:89.45pt;margin-top:164.2pt;width:439.35pt;height:55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" fillcolor="white [3201]" strokecolor="white [3212]" strokeweight=".5pt">
                <v:textbox>
                  <w:txbxContent>
                    <w:p w14:paraId="261BACEF" w14:textId="317083C5" w:rsidR="007402E3" w:rsidRPr="006A22D7" w:rsidRDefault="007402E3" w:rsidP="006A22D7">
                      <w:pPr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Objet 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Convocation aux examens en EPS</w:t>
                      </w:r>
                      <w:r>
                        <w:rPr>
                          <w:sz w:val="20"/>
                          <w:szCs w:val="20"/>
                        </w:rPr>
                        <w:t xml:space="preserve"> : </w:t>
                      </w:r>
                      <w:r w:rsidRPr="00B95929">
                        <w:rPr>
                          <w:b/>
                          <w:sz w:val="20"/>
                          <w:szCs w:val="20"/>
                        </w:rPr>
                        <w:t>Contrôle en Cours de Formation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C62099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BAC Général et Technologique</w:t>
                      </w:r>
                    </w:p>
                    <w:p w14:paraId="61DD43E7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BAC Professionnel</w:t>
                      </w:r>
                    </w:p>
                    <w:p w14:paraId="0082E936" w14:textId="1C77CA92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CAP</w:t>
                      </w:r>
                    </w:p>
                    <w:p w14:paraId="39396C7F" w14:textId="77777777" w:rsidR="007402E3" w:rsidRPr="006A22D7" w:rsidRDefault="007402E3" w:rsidP="006A22D7">
                      <w:pPr>
                        <w:jc w:val="both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Textes de référence :   </w:t>
                      </w:r>
                    </w:p>
                    <w:p w14:paraId="6B042099" w14:textId="2CFEE603" w:rsidR="007402E3" w:rsidRDefault="007402E3" w:rsidP="006A22D7">
                      <w:pPr>
                        <w:tabs>
                          <w:tab w:val="left" w:pos="3544"/>
                        </w:tabs>
                        <w:jc w:val="both"/>
                        <w:rPr>
                          <w:rStyle w:val="lev"/>
                          <w:b w:val="0"/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•     </w:t>
                      </w: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Lycée Général et Technologique </w:t>
                      </w:r>
                      <w:r w:rsidRPr="006A22D7">
                        <w:rPr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Pr="006A22D7">
                        <w:rPr>
                          <w:rStyle w:val="lev"/>
                          <w:sz w:val="20"/>
                          <w:szCs w:val="20"/>
                        </w:rPr>
                        <w:t>Arrêté</w:t>
                      </w:r>
                      <w:r w:rsidRPr="006A22D7">
                        <w:rPr>
                          <w:rStyle w:val="lev"/>
                          <w:b w:val="0"/>
                          <w:sz w:val="20"/>
                          <w:szCs w:val="20"/>
                        </w:rPr>
                        <w:t xml:space="preserve"> du 2</w:t>
                      </w:r>
                      <w:r>
                        <w:rPr>
                          <w:rStyle w:val="lev"/>
                          <w:b w:val="0"/>
                          <w:sz w:val="20"/>
                          <w:szCs w:val="20"/>
                        </w:rPr>
                        <w:t>8 juin 2019</w:t>
                      </w:r>
                      <w:r w:rsidRPr="006A22D7">
                        <w:rPr>
                          <w:rStyle w:val="lev"/>
                          <w:b w:val="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6D6976" w14:textId="5562F743" w:rsidR="007402E3" w:rsidRPr="00612560" w:rsidRDefault="007402E3" w:rsidP="00612560">
                      <w:pPr>
                        <w:pStyle w:val="Paragraphedeliste"/>
                        <w:numPr>
                          <w:ilvl w:val="3"/>
                          <w:numId w:val="13"/>
                        </w:numPr>
                        <w:tabs>
                          <w:tab w:val="left" w:pos="3544"/>
                        </w:tabs>
                        <w:ind w:left="284" w:hanging="284"/>
                        <w:jc w:val="both"/>
                        <w:rPr>
                          <w:sz w:val="20"/>
                          <w:szCs w:val="20"/>
                        </w:rPr>
                      </w:pPr>
                      <w:r w:rsidRPr="00612560">
                        <w:rPr>
                          <w:sz w:val="20"/>
                          <w:szCs w:val="20"/>
                          <w:u w:val="single"/>
                        </w:rPr>
                        <w:t>CAP 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r w:rsidRPr="00612560">
                        <w:rPr>
                          <w:b/>
                          <w:bCs/>
                          <w:sz w:val="20"/>
                          <w:szCs w:val="20"/>
                        </w:rPr>
                        <w:t>Arrêté</w:t>
                      </w:r>
                      <w:r>
                        <w:rPr>
                          <w:sz w:val="20"/>
                          <w:szCs w:val="20"/>
                        </w:rPr>
                        <w:t xml:space="preserve"> du 30 août 2019</w:t>
                      </w:r>
                    </w:p>
                    <w:p w14:paraId="1863786F" w14:textId="67164393" w:rsidR="007402E3" w:rsidRPr="006A22D7" w:rsidRDefault="004257F8" w:rsidP="00C60EC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20"/>
                          <w:szCs w:val="20"/>
                          <w:u w:val="single"/>
                        </w:rPr>
                        <w:t xml:space="preserve">Bac </w:t>
                      </w:r>
                      <w:r w:rsidR="007E3981">
                        <w:rPr>
                          <w:sz w:val="20"/>
                          <w:szCs w:val="20"/>
                          <w:u w:val="single"/>
                        </w:rPr>
                        <w:t xml:space="preserve">Professionnel </w:t>
                      </w:r>
                      <w:r w:rsidR="007E3981" w:rsidRPr="006A22D7">
                        <w:rPr>
                          <w:sz w:val="20"/>
                          <w:szCs w:val="20"/>
                          <w:u w:val="single"/>
                        </w:rPr>
                        <w:t>:</w:t>
                      </w:r>
                      <w:r w:rsidR="007402E3" w:rsidRPr="006A22D7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7402E3" w:rsidRPr="006A22D7">
                        <w:rPr>
                          <w:b/>
                          <w:bCs/>
                          <w:sz w:val="20"/>
                          <w:szCs w:val="20"/>
                        </w:rPr>
                        <w:t xml:space="preserve">Arrêté du 11 </w:t>
                      </w:r>
                      <w:r w:rsidR="007402E3">
                        <w:rPr>
                          <w:b/>
                          <w:bCs/>
                          <w:sz w:val="20"/>
                          <w:szCs w:val="20"/>
                        </w:rPr>
                        <w:t>juillet</w:t>
                      </w:r>
                      <w:r w:rsidR="007402E3" w:rsidRPr="006A22D7">
                        <w:rPr>
                          <w:b/>
                          <w:bCs/>
                          <w:sz w:val="20"/>
                          <w:szCs w:val="20"/>
                        </w:rPr>
                        <w:t xml:space="preserve"> 2016 </w:t>
                      </w:r>
                      <w:r w:rsidR="007402E3" w:rsidRPr="006A22D7">
                        <w:rPr>
                          <w:sz w:val="20"/>
                          <w:szCs w:val="20"/>
                        </w:rPr>
                        <w:t>paru au JORF n°0176 du 30 juillet 2016</w:t>
                      </w:r>
                      <w:r w:rsidR="007402E3">
                        <w:rPr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3B0FEEB3" w14:textId="77777777" w:rsidR="007402E3" w:rsidRPr="006A22D7" w:rsidRDefault="007402E3" w:rsidP="006A22D7">
                      <w:pPr>
                        <w:pStyle w:val="Paragraphedeliste"/>
                        <w:suppressAutoHyphens w:val="0"/>
                        <w:ind w:left="360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6D452197" w14:textId="77777777" w:rsidR="007402E3" w:rsidRPr="006A22D7" w:rsidRDefault="007402E3" w:rsidP="006A22D7">
                      <w:pPr>
                        <w:pStyle w:val="Paragraphedeliste"/>
                        <w:suppressAutoHyphens w:val="0"/>
                        <w:ind w:left="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Vous êtes convoqués aux Contrôles en Cours de Formation en EPS selon les modalités suivantes </w:t>
                      </w: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tbl>
                      <w:tblPr>
                        <w:tblW w:w="7582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9"/>
                        <w:gridCol w:w="2154"/>
                        <w:gridCol w:w="1121"/>
                        <w:gridCol w:w="1030"/>
                        <w:gridCol w:w="1304"/>
                        <w:gridCol w:w="1304"/>
                      </w:tblGrid>
                      <w:tr w:rsidR="007402E3" w:rsidRPr="006A22D7" w14:paraId="6FBA52D4" w14:textId="77777777" w:rsidTr="009E3378">
                        <w:trPr>
                          <w:trHeight w:val="336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10269286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32CFCB1D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APSA</w:t>
                            </w: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68AFE65C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Date du CCF</w:t>
                            </w: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3F25348F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Heure du CCF 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115E2353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Lieu du CFF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637DE4AB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Date du Rattrapage</w:t>
                            </w:r>
                          </w:p>
                        </w:tc>
                      </w:tr>
                      <w:tr w:rsidR="007402E3" w:rsidRPr="006A22D7" w14:paraId="3AA8A792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5A087FA2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131543FE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31DE2E75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33A90769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 w14:paraId="768E16DD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441026AE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21B5BFFD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73315504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46977782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3BD09636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4C1F633E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 w14:paraId="6B2F2241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0A420490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4B80288F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5492FED0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26464A5B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719F41E6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05B00148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 w14:paraId="4C2DC9D9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13A5677F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18BBC52E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0EA0E359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4D3E884D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72FFC9F0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59F2DF77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 w14:paraId="5573CBFE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5665C177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6882C1B" w14:textId="77777777" w:rsidR="007402E3" w:rsidRPr="006A22D7" w:rsidRDefault="007402E3" w:rsidP="006A22D7">
                      <w:pPr>
                        <w:ind w:left="1776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61110310" w14:textId="77777777" w:rsidR="007402E3" w:rsidRPr="006A22D7" w:rsidRDefault="007402E3" w:rsidP="006A22D7">
                      <w:pPr>
                        <w:jc w:val="both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Règles :</w:t>
                      </w:r>
                    </w:p>
                    <w:p w14:paraId="64AF755F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Ce document tient lieu de convocation officielle et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toute absence non justifiée 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par un certificat médical, fourni 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au plus tard le jour de l'épreuve, sera sanctionnée par la mention « 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ABSENT »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, entraînant une note de 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0/20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3A36A151" w14:textId="79FF7D9D" w:rsidR="007402E3" w:rsidRPr="006A22D7" w:rsidRDefault="007402E3" w:rsidP="0061256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CD7782A" w14:textId="77777777" w:rsidR="007402E3" w:rsidRPr="006A22D7" w:rsidRDefault="007402E3" w:rsidP="00612560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uppressAutoHyphens w:val="0"/>
                        <w:spacing w:after="0" w:line="240" w:lineRule="auto"/>
                        <w:ind w:left="714" w:hanging="357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 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certificat médical original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devra obligatoirement "couvrir" la (ou les) date(s) précise(s) d’examen(s</w:t>
                      </w:r>
                      <w:r w:rsidRPr="006A22D7">
                        <w:rPr>
                          <w:sz w:val="20"/>
                          <w:szCs w:val="20"/>
                        </w:rPr>
                        <w:t>) (CCF et rattrapage) et comporter les mentions suivantes :</w:t>
                      </w:r>
                    </w:p>
                    <w:p w14:paraId="5129D7FF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rFonts w:eastAsia="MS Gothic"/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les dates de début et de fin de l’inaptitude et/ou la durée de l’inaptitude ;</w:t>
                      </w:r>
                    </w:p>
                    <w:p w14:paraId="4D502B53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rFonts w:eastAsia="MS Gothic"/>
                          <w:sz w:val="20"/>
                          <w:szCs w:val="20"/>
                        </w:rPr>
                      </w:pPr>
                      <w:r w:rsidRPr="006A22D7">
                        <w:rPr>
                          <w:rFonts w:eastAsia="MS Gothic"/>
                          <w:sz w:val="20"/>
                          <w:szCs w:val="20"/>
                        </w:rPr>
                        <w:t>la date à laquelle est émis le certificat ;</w:t>
                      </w:r>
                    </w:p>
                    <w:p w14:paraId="179AF941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le cachet du médecin</w:t>
                      </w:r>
                      <w:r w:rsidRPr="006A22D7">
                        <w:rPr>
                          <w:rFonts w:ascii="MS Mincho" w:eastAsia="MS Mincho" w:hAnsi="MS Mincho" w:cs="MS Mincho"/>
                          <w:sz w:val="20"/>
                          <w:szCs w:val="20"/>
                        </w:rPr>
                        <w:t> </w:t>
                      </w:r>
                      <w:r w:rsidRPr="006A22D7">
                        <w:rPr>
                          <w:rFonts w:eastAsia="MS Gothic"/>
                          <w:sz w:val="20"/>
                          <w:szCs w:val="20"/>
                        </w:rPr>
                        <w:t>et/ou son numéro d’identification ;</w:t>
                      </w:r>
                    </w:p>
                    <w:p w14:paraId="2F58EDE2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la signature du médecin ;</w:t>
                      </w:r>
                    </w:p>
                    <w:p w14:paraId="01AAC495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les aptitudes en cas d’inaptitude partielle ; </w:t>
                      </w:r>
                    </w:p>
                    <w:p w14:paraId="0F443491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autoSpaceDN w:val="0"/>
                        <w:spacing w:after="0" w:line="240" w:lineRule="auto"/>
                        <w:contextualSpacing w:val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Les élèves concernés par un rattrapage feront l'objet d'une nouvelle convocation et les règles de l'épreuve resteront celles énoncées ci-dessus. </w:t>
                      </w:r>
                    </w:p>
                    <w:p w14:paraId="3432FDDB" w14:textId="77777777" w:rsidR="007402E3" w:rsidRPr="006A22D7" w:rsidRDefault="007402E3" w:rsidP="006A22D7">
                      <w:pPr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</w:rPr>
                        <w:t>Le proviseur</w:t>
                      </w:r>
                    </w:p>
                    <w:p w14:paraId="234182DE" w14:textId="77777777" w:rsidR="007402E3" w:rsidRPr="006A22D7" w:rsidRDefault="007402E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463CFE" w14:textId="77777777" w:rsidR="007402E3" w:rsidRDefault="007402E3"/>
                    <w:p w14:paraId="5254B086" w14:textId="589E948B" w:rsidR="007402E3" w:rsidRPr="006A22D7" w:rsidRDefault="007402E3" w:rsidP="006A22D7">
                      <w:pPr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Objet 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Convocation aux examens en EPS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(CCF)</w:t>
                      </w:r>
                    </w:p>
                    <w:p w14:paraId="1604DA7A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BAC Général et Technologique</w:t>
                      </w:r>
                    </w:p>
                    <w:p w14:paraId="533E2CF9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BAC Professionnel</w:t>
                      </w:r>
                    </w:p>
                    <w:p w14:paraId="03A39141" w14:textId="73EDEEAF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4"/>
                        </w:numPr>
                        <w:autoSpaceDN w:val="0"/>
                        <w:spacing w:after="0" w:line="240" w:lineRule="auto"/>
                        <w:contextualSpacing w:val="0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CAP-BEP</w:t>
                      </w:r>
                    </w:p>
                    <w:p w14:paraId="111B8530" w14:textId="1CB54281" w:rsidR="007402E3" w:rsidRPr="006A22D7" w:rsidRDefault="007402E3" w:rsidP="006A22D7">
                      <w:pPr>
                        <w:jc w:val="both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Textes de référence :   </w:t>
                      </w:r>
                    </w:p>
                    <w:p w14:paraId="67D14AE4" w14:textId="77777777" w:rsidR="007402E3" w:rsidRPr="006A22D7" w:rsidRDefault="007402E3" w:rsidP="006A22D7">
                      <w:pPr>
                        <w:tabs>
                          <w:tab w:val="left" w:pos="3544"/>
                        </w:tabs>
                        <w:jc w:val="both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•     </w:t>
                      </w: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Lycée Général et Technologique </w:t>
                      </w:r>
                      <w:r w:rsidRPr="006A22D7">
                        <w:rPr>
                          <w:sz w:val="20"/>
                          <w:szCs w:val="20"/>
                        </w:rPr>
                        <w:t>: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rStyle w:val="lev"/>
                          <w:sz w:val="20"/>
                          <w:szCs w:val="20"/>
                        </w:rPr>
                        <w:t>Arrêté</w:t>
                      </w:r>
                      <w:r w:rsidRPr="006A22D7">
                        <w:rPr>
                          <w:rStyle w:val="lev"/>
                          <w:b w:val="0"/>
                          <w:sz w:val="20"/>
                          <w:szCs w:val="20"/>
                        </w:rPr>
                        <w:t xml:space="preserve"> du 21 décembre 2011</w:t>
                      </w:r>
                    </w:p>
                    <w:p w14:paraId="367F74FD" w14:textId="0A00F91B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Bac Professionnel et CAP/BEP 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:    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</w:rPr>
                        <w:t xml:space="preserve">Arrêté du 11 juillet 2016 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paru au JORF n°0176 du </w:t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</w:r>
                      <w:r w:rsidRPr="006A22D7">
                        <w:rPr>
                          <w:sz w:val="20"/>
                          <w:szCs w:val="20"/>
                        </w:rPr>
                        <w:tab/>
                        <w:t>30 juillet 2016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52B7D1F2" w14:textId="77777777" w:rsidR="007402E3" w:rsidRPr="006A22D7" w:rsidRDefault="007402E3" w:rsidP="006A22D7">
                      <w:pPr>
                        <w:pStyle w:val="Paragraphedeliste"/>
                        <w:suppressAutoHyphens w:val="0"/>
                        <w:ind w:left="360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5C87E470" w14:textId="6261382E" w:rsidR="007402E3" w:rsidRPr="006A22D7" w:rsidRDefault="007402E3" w:rsidP="006A22D7">
                      <w:pPr>
                        <w:pStyle w:val="Paragraphedeliste"/>
                        <w:suppressAutoHyphens w:val="0"/>
                        <w:ind w:left="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Vous êtes convoqués aux Contrôles en Cours de Formation en EPS selon les modalités suivantes </w:t>
                      </w:r>
                      <w:r w:rsidRPr="006A22D7">
                        <w:rPr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tbl>
                      <w:tblPr>
                        <w:tblW w:w="7582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69"/>
                        <w:gridCol w:w="2154"/>
                        <w:gridCol w:w="1121"/>
                        <w:gridCol w:w="1030"/>
                        <w:gridCol w:w="1304"/>
                        <w:gridCol w:w="1304"/>
                      </w:tblGrid>
                      <w:tr w:rsidR="007402E3" w:rsidRPr="006A22D7" w14:paraId="7F60DF97" w14:textId="77777777" w:rsidTr="009E3378">
                        <w:trPr>
                          <w:trHeight w:val="336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6453977E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75E7B1CF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APSA</w:t>
                            </w: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549D47C3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Date du CCF</w:t>
                            </w: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30D6DD88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 xml:space="preserve">Heure du CCF 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 w14:paraId="3DFD6E24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Lieu du CFF</w:t>
                            </w: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3E773CB6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Date du Rattrapage</w:t>
                            </w:r>
                          </w:p>
                        </w:tc>
                      </w:tr>
                      <w:tr w:rsidR="007402E3" w:rsidRPr="006A22D7" w14:paraId="547FF219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426E9D04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288A715B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622B6DCC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37201EB9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 w14:paraId="66478376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608B210E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2FBFACB2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4B778505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4336E5C9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2C1A291C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02A7EFE4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 w14:paraId="7FAAB3B3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52BCCADF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1EECD34B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675100C7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2997C383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3E343DAD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752EDB74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 w14:paraId="21A5E788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74AFFF94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402E3" w:rsidRPr="006A22D7" w14:paraId="462AF96A" w14:textId="77777777" w:rsidTr="009E3378">
                        <w:trPr>
                          <w:trHeight w:val="340"/>
                          <w:jc w:val="center"/>
                        </w:trPr>
                        <w:tc>
                          <w:tcPr>
                            <w:tcW w:w="669" w:type="dxa"/>
                            <w:vAlign w:val="center"/>
                          </w:tcPr>
                          <w:p w14:paraId="7E72A7E7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A22D7">
                              <w:rPr>
                                <w:b/>
                                <w:sz w:val="20"/>
                                <w:szCs w:val="20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0FA049F3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Align w:val="center"/>
                          </w:tcPr>
                          <w:p w14:paraId="13419AAA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vAlign w:val="center"/>
                          </w:tcPr>
                          <w:p w14:paraId="56D725C0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 w14:paraId="16D02738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vAlign w:val="center"/>
                          </w:tcPr>
                          <w:p w14:paraId="4A7D5B78" w14:textId="77777777" w:rsidR="007402E3" w:rsidRPr="006A22D7" w:rsidRDefault="007402E3" w:rsidP="006A22D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9AF23C8" w14:textId="77777777" w:rsidR="007402E3" w:rsidRPr="006A22D7" w:rsidRDefault="007402E3" w:rsidP="006A22D7">
                      <w:pPr>
                        <w:ind w:left="1776"/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4E6F229E" w14:textId="46B51F77" w:rsidR="007402E3" w:rsidRPr="006A22D7" w:rsidRDefault="007402E3" w:rsidP="006A22D7">
                      <w:pPr>
                        <w:jc w:val="both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Règles :</w:t>
                      </w:r>
                    </w:p>
                    <w:p w14:paraId="188FE583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uppressAutoHyphens w:val="0"/>
                        <w:spacing w:after="0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Ce document tient lieu de convocation officielle et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toute absence non justifiée 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par un certificat médical, fourni 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au plus tard le jour de l'épreuve, sera sanctionnée par la mention « 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ABSENT »</w:t>
                      </w:r>
                      <w:r w:rsidRPr="006A22D7">
                        <w:rPr>
                          <w:b/>
                          <w:sz w:val="20"/>
                          <w:szCs w:val="20"/>
                          <w:u w:val="single"/>
                        </w:rPr>
                        <w:t>, entraînant une note de </w:t>
                      </w:r>
                      <w:r w:rsidRPr="006A22D7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0/20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.</w:t>
                      </w:r>
                    </w:p>
                    <w:p w14:paraId="63648B75" w14:textId="77777777" w:rsidR="007402E3" w:rsidRPr="006A22D7" w:rsidRDefault="007402E3" w:rsidP="006A22D7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47028A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 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certificat médical original</w:t>
                      </w:r>
                      <w:r w:rsidRPr="006A22D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6A22D7">
                        <w:rPr>
                          <w:b/>
                          <w:sz w:val="20"/>
                          <w:szCs w:val="20"/>
                        </w:rPr>
                        <w:t>devra obligatoirement "couvrir" la (ou les) date(s) précise(s) d’examen(s</w:t>
                      </w:r>
                      <w:r w:rsidRPr="006A22D7">
                        <w:rPr>
                          <w:sz w:val="20"/>
                          <w:szCs w:val="20"/>
                        </w:rPr>
                        <w:t>) (CCF et rattrapage) et comporter les mentions suivantes :</w:t>
                      </w:r>
                    </w:p>
                    <w:p w14:paraId="76392559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rFonts w:eastAsia="MS Gothic"/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les dates de début et de fin de l’inaptitude et/ou la durée de l’inaptitude ;</w:t>
                      </w:r>
                    </w:p>
                    <w:p w14:paraId="095AB089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rFonts w:eastAsia="MS Gothic"/>
                          <w:sz w:val="20"/>
                          <w:szCs w:val="20"/>
                        </w:rPr>
                      </w:pPr>
                      <w:r w:rsidRPr="006A22D7">
                        <w:rPr>
                          <w:rFonts w:eastAsia="MS Gothic"/>
                          <w:sz w:val="20"/>
                          <w:szCs w:val="20"/>
                        </w:rPr>
                        <w:t>la date à laquelle est émis le certificat ;</w:t>
                      </w:r>
                    </w:p>
                    <w:p w14:paraId="77332C24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le cachet du médecin</w:t>
                      </w:r>
                      <w:r w:rsidRPr="006A22D7">
                        <w:rPr>
                          <w:rFonts w:ascii="MS Mincho" w:eastAsia="MS Mincho" w:hAnsi="MS Mincho" w:cs="MS Mincho"/>
                          <w:sz w:val="20"/>
                          <w:szCs w:val="20"/>
                        </w:rPr>
                        <w:t> </w:t>
                      </w:r>
                      <w:r w:rsidRPr="006A22D7">
                        <w:rPr>
                          <w:rFonts w:eastAsia="MS Gothic"/>
                          <w:sz w:val="20"/>
                          <w:szCs w:val="20"/>
                        </w:rPr>
                        <w:t>et/ou son numéro d’identification ;</w:t>
                      </w:r>
                    </w:p>
                    <w:p w14:paraId="01316003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>la signature du médecin ;</w:t>
                      </w:r>
                    </w:p>
                    <w:p w14:paraId="5E3CFB2D" w14:textId="77777777" w:rsidR="007402E3" w:rsidRPr="006A22D7" w:rsidRDefault="007402E3" w:rsidP="00C60EC7">
                      <w:pPr>
                        <w:pStyle w:val="Paragraphedeliste"/>
                        <w:numPr>
                          <w:ilvl w:val="1"/>
                          <w:numId w:val="15"/>
                        </w:numPr>
                        <w:suppressAutoHyphens w:val="0"/>
                        <w:spacing w:before="100" w:beforeAutospacing="1" w:after="100" w:afterAutospacing="1" w:line="240" w:lineRule="auto"/>
                        <w:contextualSpacing w:val="0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les aptitudes en cas d’inaptitude partielle ; </w:t>
                      </w:r>
                    </w:p>
                    <w:p w14:paraId="647CCE01" w14:textId="77777777" w:rsidR="007402E3" w:rsidRPr="006A22D7" w:rsidRDefault="007402E3" w:rsidP="00C60EC7">
                      <w:pPr>
                        <w:pStyle w:val="Paragraphedeliste"/>
                        <w:numPr>
                          <w:ilvl w:val="0"/>
                          <w:numId w:val="15"/>
                        </w:numPr>
                        <w:autoSpaceDN w:val="0"/>
                        <w:spacing w:after="0" w:line="240" w:lineRule="auto"/>
                        <w:contextualSpacing w:val="0"/>
                        <w:jc w:val="both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6A22D7">
                        <w:rPr>
                          <w:sz w:val="20"/>
                          <w:szCs w:val="20"/>
                        </w:rPr>
                        <w:t xml:space="preserve">Les élèves concernés par un rattrapage feront l'objet d'une nouvelle convocation et les règles de l'épreuve resteront celles énoncées ci-dessus. </w:t>
                      </w:r>
                    </w:p>
                    <w:p w14:paraId="22F7EDCF" w14:textId="77777777" w:rsidR="007402E3" w:rsidRPr="006A22D7" w:rsidRDefault="007402E3" w:rsidP="006A22D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1C6AD1D4" w14:textId="77777777" w:rsidR="007402E3" w:rsidRPr="006A22D7" w:rsidRDefault="007402E3" w:rsidP="006A22D7">
                      <w:pPr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6A22D7">
                        <w:rPr>
                          <w:b/>
                          <w:sz w:val="20"/>
                          <w:szCs w:val="20"/>
                        </w:rPr>
                        <w:t>Le proviseur</w:t>
                      </w:r>
                    </w:p>
                    <w:p w14:paraId="355DE32A" w14:textId="77777777" w:rsidR="007402E3" w:rsidRPr="006A22D7" w:rsidRDefault="007402E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1562" w:rsidRPr="0016745F">
        <w:rPr>
          <w:rFonts w:asciiTheme="minorHAnsi" w:eastAsia="Times New Roman" w:hAnsiTheme="minorHAnsi" w:cstheme="minorHAnsi"/>
          <w:noProof/>
          <w:sz w:val="2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5C9AB39" wp14:editId="22B24B71">
                <wp:simplePos x="0" y="0"/>
                <wp:positionH relativeFrom="column">
                  <wp:posOffset>-245745</wp:posOffset>
                </wp:positionH>
                <wp:positionV relativeFrom="paragraph">
                  <wp:posOffset>2087245</wp:posOffset>
                </wp:positionV>
                <wp:extent cx="1165860" cy="3672840"/>
                <wp:effectExtent l="0" t="0" r="15240" b="2286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672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E81754" w14:textId="77777777" w:rsidR="007402E3" w:rsidRDefault="007402E3" w:rsidP="006A22D7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Nom de l’EPLE</w:t>
                            </w:r>
                          </w:p>
                          <w:p w14:paraId="45D3C210" w14:textId="77777777" w:rsidR="007402E3" w:rsidRDefault="007402E3" w:rsidP="006A22D7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Dossier suivi par : </w:t>
                            </w:r>
                          </w:p>
                          <w:p w14:paraId="67C8C3C4" w14:textId="77777777" w:rsidR="007402E3" w:rsidRDefault="007402E3" w:rsidP="006A22D7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Nom du Professeur d’EPS ou du coordonnateur</w:t>
                            </w:r>
                          </w:p>
                          <w:p w14:paraId="1C0B1BE2" w14:textId="77777777" w:rsidR="007402E3" w:rsidRDefault="007402E3" w:rsidP="006A22D7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Coordonnées de l’EPLE </w:t>
                            </w:r>
                          </w:p>
                          <w:p w14:paraId="7139733B" w14:textId="77777777" w:rsidR="007402E3" w:rsidRDefault="007402E3"/>
                          <w:p w14:paraId="44069F3C" w14:textId="77777777" w:rsidR="007402E3" w:rsidRDefault="007402E3"/>
                          <w:p w14:paraId="1DA66423" w14:textId="4D17A3ED" w:rsidR="007402E3" w:rsidRDefault="007402E3" w:rsidP="006A22D7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Nom de l’EPLE</w:t>
                            </w:r>
                          </w:p>
                          <w:p w14:paraId="135C6211" w14:textId="77777777" w:rsidR="007402E3" w:rsidRDefault="007402E3" w:rsidP="006A22D7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Dossier suivi par : </w:t>
                            </w:r>
                          </w:p>
                          <w:p w14:paraId="5A2AE75D" w14:textId="77777777" w:rsidR="007402E3" w:rsidRDefault="007402E3" w:rsidP="006A22D7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Nom du Professeur d’EPS ou du coordonnateur</w:t>
                            </w:r>
                          </w:p>
                          <w:p w14:paraId="3AFAB5AC" w14:textId="77777777" w:rsidR="007402E3" w:rsidRDefault="007402E3" w:rsidP="006A22D7">
                            <w:pPr>
                              <w:spacing w:after="40"/>
                              <w:jc w:val="right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 xml:space="preserve">Coordonnées de l’EPLE </w:t>
                            </w:r>
                          </w:p>
                          <w:p w14:paraId="6EFF7E94" w14:textId="77777777" w:rsidR="007402E3" w:rsidRDefault="00740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C9AB39" id="Zone de texte 57" o:spid="_x0000_s1034" type="#_x0000_t202" style="position:absolute;margin-left:-19.35pt;margin-top:164.35pt;width:91.8pt;height:289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" fillcolor="white [3201]" strokecolor="white [3212]" strokeweight=".5pt">
                <v:textbox>
                  <w:txbxContent>
                    <w:p w14:paraId="3FE81754" w14:textId="77777777" w:rsidR="007402E3" w:rsidRDefault="007402E3" w:rsidP="006A22D7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Nom de l’EPLE</w:t>
                      </w:r>
                    </w:p>
                    <w:p w14:paraId="45D3C210" w14:textId="77777777" w:rsidR="007402E3" w:rsidRDefault="007402E3" w:rsidP="006A22D7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Dossier suivi par : </w:t>
                      </w:r>
                    </w:p>
                    <w:p w14:paraId="67C8C3C4" w14:textId="77777777" w:rsidR="007402E3" w:rsidRDefault="007402E3" w:rsidP="006A22D7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Nom du Professeur d’EPS ou du coordonnateur</w:t>
                      </w:r>
                    </w:p>
                    <w:p w14:paraId="1C0B1BE2" w14:textId="77777777" w:rsidR="007402E3" w:rsidRDefault="007402E3" w:rsidP="006A22D7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Coordonnées de l’EPLE </w:t>
                      </w:r>
                    </w:p>
                    <w:p w14:paraId="7139733B" w14:textId="77777777" w:rsidR="007402E3" w:rsidRDefault="007402E3"/>
                    <w:p w14:paraId="44069F3C" w14:textId="77777777" w:rsidR="007402E3" w:rsidRDefault="007402E3"/>
                    <w:p w14:paraId="1DA66423" w14:textId="4D17A3ED" w:rsidR="007402E3" w:rsidRDefault="007402E3" w:rsidP="006A22D7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Nom de l’EPLE</w:t>
                      </w:r>
                    </w:p>
                    <w:p w14:paraId="135C6211" w14:textId="77777777" w:rsidR="007402E3" w:rsidRDefault="007402E3" w:rsidP="006A22D7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Dossier suivi par : </w:t>
                      </w:r>
                    </w:p>
                    <w:p w14:paraId="5A2AE75D" w14:textId="77777777" w:rsidR="007402E3" w:rsidRDefault="007402E3" w:rsidP="006A22D7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Nom du Professeur d’EPS ou du coordonnateur</w:t>
                      </w:r>
                    </w:p>
                    <w:p w14:paraId="3AFAB5AC" w14:textId="77777777" w:rsidR="007402E3" w:rsidRDefault="007402E3" w:rsidP="006A22D7">
                      <w:pPr>
                        <w:spacing w:after="40"/>
                        <w:jc w:val="right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 xml:space="preserve">Coordonnées de l’EPLE </w:t>
                      </w:r>
                    </w:p>
                    <w:p w14:paraId="6EFF7E94" w14:textId="77777777" w:rsidR="007402E3" w:rsidRDefault="007402E3"/>
                  </w:txbxContent>
                </v:textbox>
              </v:shape>
            </w:pict>
          </mc:Fallback>
        </mc:AlternateContent>
      </w:r>
      <w:r w:rsidR="006A22D7" w:rsidRPr="0016745F">
        <w:rPr>
          <w:rFonts w:asciiTheme="minorHAnsi" w:eastAsia="Times New Roman" w:hAnsiTheme="minorHAnsi" w:cstheme="minorHAnsi"/>
          <w:noProof/>
          <w:sz w:val="2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79EC7D" wp14:editId="08637887">
                <wp:simplePos x="0" y="0"/>
                <wp:positionH relativeFrom="column">
                  <wp:posOffset>74295</wp:posOffset>
                </wp:positionH>
                <wp:positionV relativeFrom="paragraph">
                  <wp:posOffset>395605</wp:posOffset>
                </wp:positionV>
                <wp:extent cx="1508760" cy="1554480"/>
                <wp:effectExtent l="0" t="0" r="15240" b="762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76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AEECA1" w14:textId="2E0975D8" w:rsidR="007402E3" w:rsidRDefault="00E462E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FAAD65" wp14:editId="140E9D87">
                                  <wp:extent cx="1319530" cy="915035"/>
                                  <wp:effectExtent l="0" t="0" r="127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 2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530" cy="915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8C10A" w14:textId="77777777" w:rsidR="007402E3" w:rsidRDefault="007402E3"/>
                          <w:p w14:paraId="1919D388" w14:textId="6D616D45" w:rsidR="007402E3" w:rsidRDefault="00740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79EC7D" id="Zone de texte 59" o:spid="_x0000_s1035" type="#_x0000_t202" style="position:absolute;margin-left:5.85pt;margin-top:31.15pt;width:118.8pt;height:12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" fillcolor="white [3201]" strokecolor="white [3212]" strokeweight=".5pt">
                <v:textbox>
                  <w:txbxContent>
                    <w:p w14:paraId="5EAEECA1" w14:textId="2E0975D8" w:rsidR="007402E3" w:rsidRDefault="00E462EF">
                      <w:r>
                        <w:rPr>
                          <w:noProof/>
                        </w:rPr>
                        <w:drawing>
                          <wp:inline distT="0" distB="0" distL="0" distR="0" wp14:anchorId="3BFAAD65" wp14:editId="140E9D87">
                            <wp:extent cx="1319530" cy="915035"/>
                            <wp:effectExtent l="0" t="0" r="127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 27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9530" cy="915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8C10A" w14:textId="77777777" w:rsidR="007402E3" w:rsidRDefault="007402E3"/>
                    <w:p w14:paraId="1919D388" w14:textId="6D616D45" w:rsidR="007402E3" w:rsidRDefault="007402E3"/>
                  </w:txbxContent>
                </v:textbox>
              </v:shape>
            </w:pict>
          </mc:Fallback>
        </mc:AlternateContent>
      </w:r>
      <w:r w:rsidR="006A22D7" w:rsidRPr="0016745F">
        <w:rPr>
          <w:rFonts w:asciiTheme="minorHAnsi" w:eastAsia="Times New Roman" w:hAnsiTheme="minorHAnsi" w:cstheme="minorHAnsi"/>
          <w:noProof/>
          <w:sz w:val="2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2610EC" wp14:editId="316EF125">
                <wp:simplePos x="0" y="0"/>
                <wp:positionH relativeFrom="column">
                  <wp:posOffset>4189095</wp:posOffset>
                </wp:positionH>
                <wp:positionV relativeFrom="paragraph">
                  <wp:posOffset>22225</wp:posOffset>
                </wp:positionV>
                <wp:extent cx="2773680" cy="1874520"/>
                <wp:effectExtent l="0" t="0" r="26670" b="1143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B4BAE3" w14:textId="28BD369E" w:rsidR="007402E3" w:rsidRPr="00C61997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>A………………, le …./…./…</w:t>
                            </w:r>
                          </w:p>
                          <w:p w14:paraId="7472557A" w14:textId="77777777" w:rsidR="007402E3" w:rsidRPr="00C61997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>Monsieur/Madame, ……………..</w:t>
                            </w:r>
                          </w:p>
                          <w:p w14:paraId="6146204E" w14:textId="77777777" w:rsidR="007402E3" w:rsidRPr="00C61997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>Proviseur du lycée ……………….</w:t>
                            </w:r>
                          </w:p>
                          <w:p w14:paraId="5A523B42" w14:textId="77777777" w:rsidR="007402E3" w:rsidRPr="00C61997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 xml:space="preserve">Chef de centre </w:t>
                            </w:r>
                          </w:p>
                          <w:p w14:paraId="1FB83489" w14:textId="77777777" w:rsidR="007402E3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>Aux élèves de ……………..</w:t>
                            </w:r>
                          </w:p>
                          <w:p w14:paraId="78C43246" w14:textId="77777777" w:rsidR="007402E3" w:rsidRPr="00296266" w:rsidRDefault="007402E3" w:rsidP="006A22D7">
                            <w:pP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Professeur EPS référent : …………………….</w:t>
                            </w:r>
                          </w:p>
                          <w:p w14:paraId="19C9A4B6" w14:textId="77777777" w:rsidR="007402E3" w:rsidRDefault="007402E3"/>
                          <w:p w14:paraId="67C0A891" w14:textId="77777777" w:rsidR="007402E3" w:rsidRDefault="007402E3"/>
                          <w:p w14:paraId="40DD71CF" w14:textId="650FA355" w:rsidR="007402E3" w:rsidRPr="00C61997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>A………………, le …./…./…</w:t>
                            </w:r>
                          </w:p>
                          <w:p w14:paraId="0A63F974" w14:textId="77777777" w:rsidR="007402E3" w:rsidRPr="00C61997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>Monsieur/Madame, ……………..</w:t>
                            </w:r>
                          </w:p>
                          <w:p w14:paraId="38659628" w14:textId="77777777" w:rsidR="007402E3" w:rsidRPr="00C61997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>Proviseur du lycée ……………….</w:t>
                            </w:r>
                          </w:p>
                          <w:p w14:paraId="6D22BC17" w14:textId="579C783A" w:rsidR="007402E3" w:rsidRPr="00C61997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 xml:space="preserve">Chef de centre </w:t>
                            </w:r>
                          </w:p>
                          <w:p w14:paraId="68969FE9" w14:textId="77777777" w:rsidR="007402E3" w:rsidRDefault="007402E3" w:rsidP="006A22D7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C61997">
                              <w:rPr>
                                <w:rFonts w:ascii="Arial Narrow" w:hAnsi="Arial Narrow"/>
                              </w:rPr>
                              <w:t>Aux élèves de ……………..</w:t>
                            </w:r>
                          </w:p>
                          <w:p w14:paraId="75819AAA" w14:textId="77777777" w:rsidR="007402E3" w:rsidRPr="00296266" w:rsidRDefault="007402E3" w:rsidP="006A22D7">
                            <w:pP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1"/>
                                <w:szCs w:val="21"/>
                              </w:rPr>
                              <w:t>Professeur EPS référent : …………………….</w:t>
                            </w:r>
                          </w:p>
                          <w:p w14:paraId="151D4AF0" w14:textId="77777777" w:rsidR="007402E3" w:rsidRDefault="007402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2610EC" id="Zone de texte 56" o:spid="_x0000_s1036" type="#_x0000_t202" style="position:absolute;margin-left:329.85pt;margin-top:1.75pt;width:218.4pt;height:14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" fillcolor="white [3201]" strokecolor="white [3212]" strokeweight=".5pt">
                <v:textbox>
                  <w:txbxContent>
                    <w:p w14:paraId="14B4BAE3" w14:textId="28BD369E" w:rsidR="007402E3" w:rsidRPr="00C61997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>A………………, le …./…./…</w:t>
                      </w:r>
                    </w:p>
                    <w:p w14:paraId="7472557A" w14:textId="77777777" w:rsidR="007402E3" w:rsidRPr="00C61997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>Monsieur/Madame, ……………..</w:t>
                      </w:r>
                    </w:p>
                    <w:p w14:paraId="6146204E" w14:textId="77777777" w:rsidR="007402E3" w:rsidRPr="00C61997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>Proviseur du lycée ……………….</w:t>
                      </w:r>
                    </w:p>
                    <w:p w14:paraId="5A523B42" w14:textId="77777777" w:rsidR="007402E3" w:rsidRPr="00C61997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 xml:space="preserve">Chef de centre </w:t>
                      </w:r>
                    </w:p>
                    <w:p w14:paraId="1FB83489" w14:textId="77777777" w:rsidR="007402E3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>Aux élèves de ……………..</w:t>
                      </w:r>
                    </w:p>
                    <w:p w14:paraId="78C43246" w14:textId="77777777" w:rsidR="007402E3" w:rsidRPr="00296266" w:rsidRDefault="007402E3" w:rsidP="006A22D7">
                      <w:pPr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sz w:val="21"/>
                          <w:szCs w:val="21"/>
                        </w:rPr>
                        <w:t>Professeur EPS référent : …………………….</w:t>
                      </w:r>
                    </w:p>
                    <w:p w14:paraId="19C9A4B6" w14:textId="77777777" w:rsidR="007402E3" w:rsidRDefault="007402E3"/>
                    <w:p w14:paraId="67C0A891" w14:textId="77777777" w:rsidR="007402E3" w:rsidRDefault="007402E3"/>
                    <w:p w14:paraId="40DD71CF" w14:textId="650FA355" w:rsidR="007402E3" w:rsidRPr="00C61997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>A………………, le …./…./…</w:t>
                      </w:r>
                    </w:p>
                    <w:p w14:paraId="0A63F974" w14:textId="77777777" w:rsidR="007402E3" w:rsidRPr="00C61997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>Monsieur/Madame, ……………..</w:t>
                      </w:r>
                    </w:p>
                    <w:p w14:paraId="38659628" w14:textId="77777777" w:rsidR="007402E3" w:rsidRPr="00C61997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>Proviseur du lycée ……………….</w:t>
                      </w:r>
                    </w:p>
                    <w:p w14:paraId="6D22BC17" w14:textId="579C783A" w:rsidR="007402E3" w:rsidRPr="00C61997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 xml:space="preserve">Chef de centre </w:t>
                      </w:r>
                    </w:p>
                    <w:p w14:paraId="68969FE9" w14:textId="77777777" w:rsidR="007402E3" w:rsidRDefault="007402E3" w:rsidP="006A22D7">
                      <w:pPr>
                        <w:rPr>
                          <w:rFonts w:ascii="Arial Narrow" w:hAnsi="Arial Narrow"/>
                        </w:rPr>
                      </w:pPr>
                      <w:r w:rsidRPr="00C61997">
                        <w:rPr>
                          <w:rFonts w:ascii="Arial Narrow" w:hAnsi="Arial Narrow"/>
                        </w:rPr>
                        <w:t>Aux élèves de ……………..</w:t>
                      </w:r>
                    </w:p>
                    <w:p w14:paraId="75819AAA" w14:textId="77777777" w:rsidR="007402E3" w:rsidRPr="00296266" w:rsidRDefault="007402E3" w:rsidP="006A22D7">
                      <w:pPr>
                        <w:rPr>
                          <w:rFonts w:ascii="Arial Narrow" w:hAnsi="Arial Narrow"/>
                          <w:sz w:val="21"/>
                          <w:szCs w:val="21"/>
                        </w:rPr>
                      </w:pPr>
                      <w:r>
                        <w:rPr>
                          <w:rFonts w:ascii="Arial Narrow" w:hAnsi="Arial Narrow"/>
                          <w:sz w:val="21"/>
                          <w:szCs w:val="21"/>
                        </w:rPr>
                        <w:t>Professeur EPS référent : …………………….</w:t>
                      </w:r>
                    </w:p>
                    <w:p w14:paraId="151D4AF0" w14:textId="77777777" w:rsidR="007402E3" w:rsidRDefault="007402E3"/>
                  </w:txbxContent>
                </v:textbox>
              </v:shape>
            </w:pict>
          </mc:Fallback>
        </mc:AlternateContent>
      </w:r>
    </w:p>
    <w:sectPr w:rsidR="005049B8" w:rsidRPr="00E905BD" w:rsidSect="00887717">
      <w:headerReference w:type="default" r:id="rId64"/>
      <w:footerReference w:type="default" r:id="rId65"/>
      <w:pgSz w:w="11906" w:h="16838"/>
      <w:pgMar w:top="311" w:right="567" w:bottom="567" w:left="851" w:header="278" w:footer="0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BA57C" w16cex:dateUtc="2020-09-15T18:41:00Z"/>
  <w16cex:commentExtensible w16cex:durableId="230A3DAF" w16cex:dateUtc="2020-09-14T17:06:00Z"/>
  <w16cex:commentExtensible w16cex:durableId="230BA6F6" w16cex:dateUtc="2020-09-15T18:47:00Z"/>
  <w16cex:commentExtensible w16cex:durableId="230BA73E" w16cex:dateUtc="2020-09-15T18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E81468F" w16cid:durableId="230BA57C"/>
  <w16cid:commentId w16cid:paraId="05454F8E" w16cid:durableId="230A3DAF"/>
  <w16cid:commentId w16cid:paraId="3BFE7C0E" w16cid:durableId="230BA6F6"/>
  <w16cid:commentId w16cid:paraId="1910CF54" w16cid:durableId="230BA73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D23DE2" w14:textId="77777777" w:rsidR="00CF4992" w:rsidRDefault="00CF4992" w:rsidP="00584780">
      <w:pPr>
        <w:spacing w:after="0" w:line="240" w:lineRule="auto"/>
      </w:pPr>
      <w:r>
        <w:separator/>
      </w:r>
    </w:p>
  </w:endnote>
  <w:endnote w:type="continuationSeparator" w:id="0">
    <w:p w14:paraId="742B2D49" w14:textId="77777777" w:rsidR="00CF4992" w:rsidRDefault="00CF4992" w:rsidP="0058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Narrow"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51048" w14:textId="60903509" w:rsidR="007402E3" w:rsidRPr="00612560" w:rsidRDefault="007402E3" w:rsidP="00612560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E6A630E" wp14:editId="1ED729E6">
              <wp:simplePos x="0" y="0"/>
              <wp:positionH relativeFrom="rightMargin">
                <wp:posOffset>-433705</wp:posOffset>
              </wp:positionH>
              <wp:positionV relativeFrom="bottomMargin">
                <wp:posOffset>46355</wp:posOffset>
              </wp:positionV>
              <wp:extent cx="421640" cy="236220"/>
              <wp:effectExtent l="0" t="0" r="16510" b="11430"/>
              <wp:wrapNone/>
              <wp:docPr id="35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1640" cy="236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266ED4C" w14:textId="717324EC" w:rsidR="007402E3" w:rsidRPr="00612560" w:rsidRDefault="007402E3">
                          <w:pPr>
                            <w:jc w:val="center"/>
                            <w:rPr>
                              <w:b/>
                            </w:rPr>
                          </w:pPr>
                          <w:r w:rsidRPr="00612560">
                            <w:rPr>
                              <w:b/>
                            </w:rPr>
                            <w:fldChar w:fldCharType="begin"/>
                          </w:r>
                          <w:r w:rsidRPr="00612560">
                            <w:rPr>
                              <w:b/>
                            </w:rPr>
                            <w:instrText>PAGE    \* MERGEFORMAT</w:instrText>
                          </w:r>
                          <w:r w:rsidRPr="00612560">
                            <w:rPr>
                              <w:b/>
                            </w:rPr>
                            <w:fldChar w:fldCharType="separate"/>
                          </w:r>
                          <w:r w:rsidR="00887717" w:rsidRPr="00887717">
                            <w:rPr>
                              <w:b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612560">
                            <w:rPr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6A630E" id="Rectangle 35" o:spid="_x0000_s1030" style="position:absolute;margin-left:-34.15pt;margin-top:3.65pt;width:33.2pt;height:18.6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" o:allowincell="f" strokecolor="gray" strokeweight=".25pt">
              <v:stroke joinstyle="round"/>
              <v:textbox>
                <w:txbxContent>
                  <w:p w14:paraId="3266ED4C" w14:textId="717324EC" w:rsidR="007402E3" w:rsidRPr="00612560" w:rsidRDefault="007402E3">
                    <w:pPr>
                      <w:jc w:val="center"/>
                      <w:rPr>
                        <w:b/>
                      </w:rPr>
                    </w:pPr>
                    <w:r w:rsidRPr="00612560">
                      <w:rPr>
                        <w:b/>
                      </w:rPr>
                      <w:fldChar w:fldCharType="begin"/>
                    </w:r>
                    <w:r w:rsidRPr="00612560">
                      <w:rPr>
                        <w:b/>
                      </w:rPr>
                      <w:instrText>PAGE    \* MERGEFORMAT</w:instrText>
                    </w:r>
                    <w:r w:rsidRPr="00612560">
                      <w:rPr>
                        <w:b/>
                      </w:rPr>
                      <w:fldChar w:fldCharType="separate"/>
                    </w:r>
                    <w:r w:rsidR="00887717" w:rsidRPr="00887717">
                      <w:rPr>
                        <w:b/>
                        <w:noProof/>
                        <w:sz w:val="16"/>
                        <w:szCs w:val="16"/>
                      </w:rPr>
                      <w:t>2</w:t>
                    </w:r>
                    <w:r w:rsidRPr="00612560">
                      <w:rPr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t>MEMENTO DES EXAMENS LYCEES – SESSION 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6295E" w14:textId="77777777" w:rsidR="00CF4992" w:rsidRDefault="00CF4992" w:rsidP="00584780">
      <w:pPr>
        <w:spacing w:after="0" w:line="240" w:lineRule="auto"/>
      </w:pPr>
      <w:r>
        <w:separator/>
      </w:r>
    </w:p>
  </w:footnote>
  <w:footnote w:type="continuationSeparator" w:id="0">
    <w:p w14:paraId="4148878B" w14:textId="77777777" w:rsidR="00CF4992" w:rsidRDefault="00CF4992" w:rsidP="00584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A83F1" w14:textId="77777777" w:rsidR="007402E3" w:rsidRPr="00E961F2" w:rsidRDefault="007402E3" w:rsidP="0061256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5pt;height:10.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-3573"/>
        </w:tabs>
        <w:ind w:left="-3141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-3573"/>
        </w:tabs>
        <w:ind w:left="-2997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3573"/>
        </w:tabs>
        <w:ind w:left="-2853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-3573"/>
        </w:tabs>
        <w:ind w:left="-2709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3573"/>
        </w:tabs>
        <w:ind w:left="-2565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3573"/>
        </w:tabs>
        <w:ind w:left="-2421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-3573"/>
        </w:tabs>
        <w:ind w:left="-2277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3573"/>
        </w:tabs>
        <w:ind w:left="-2133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3573"/>
        </w:tabs>
        <w:ind w:left="-1989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</w:abstractNum>
  <w:abstractNum w:abstractNumId="6" w15:restartNumberingAfterBreak="0">
    <w:nsid w:val="06D84968"/>
    <w:multiLevelType w:val="hybridMultilevel"/>
    <w:tmpl w:val="B6D6A240"/>
    <w:lvl w:ilvl="0" w:tplc="DF1E31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6E1F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3E6B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E66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6A3E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EEB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1CD2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DCA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A1B705B"/>
    <w:multiLevelType w:val="hybridMultilevel"/>
    <w:tmpl w:val="FEDCD1D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2D59EA"/>
    <w:multiLevelType w:val="hybridMultilevel"/>
    <w:tmpl w:val="DDC689FE"/>
    <w:lvl w:ilvl="0" w:tplc="DFFA04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11D86"/>
    <w:multiLevelType w:val="hybridMultilevel"/>
    <w:tmpl w:val="AB1030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30DE0"/>
    <w:multiLevelType w:val="hybridMultilevel"/>
    <w:tmpl w:val="FD3C6BDA"/>
    <w:lvl w:ilvl="0" w:tplc="254418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472BB8"/>
    <w:multiLevelType w:val="hybridMultilevel"/>
    <w:tmpl w:val="C53E91D2"/>
    <w:lvl w:ilvl="0" w:tplc="E85A5F26">
      <w:start w:val="1"/>
      <w:numFmt w:val="upperLetter"/>
      <w:pStyle w:val="Titre2"/>
      <w:lvlText w:val="%1."/>
      <w:lvlJc w:val="left"/>
      <w:pPr>
        <w:ind w:left="43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07BF6"/>
    <w:multiLevelType w:val="hybridMultilevel"/>
    <w:tmpl w:val="233AC502"/>
    <w:lvl w:ilvl="0" w:tplc="898C3E0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A412D"/>
    <w:multiLevelType w:val="hybridMultilevel"/>
    <w:tmpl w:val="465ED3A2"/>
    <w:lvl w:ilvl="0" w:tplc="9286BDA0">
      <w:start w:val="1"/>
      <w:numFmt w:val="decimal"/>
      <w:lvlText w:val="%1."/>
      <w:lvlJc w:val="left"/>
      <w:pPr>
        <w:ind w:left="819" w:hanging="360"/>
      </w:pPr>
      <w:rPr>
        <w:rFonts w:ascii="Arial" w:eastAsia="Calibri" w:hAnsi="Arial" w:cs="Times New Roman"/>
      </w:rPr>
    </w:lvl>
    <w:lvl w:ilvl="1" w:tplc="040C0019" w:tentative="1">
      <w:start w:val="1"/>
      <w:numFmt w:val="lowerLetter"/>
      <w:lvlText w:val="%2."/>
      <w:lvlJc w:val="left"/>
      <w:pPr>
        <w:ind w:left="1539" w:hanging="360"/>
      </w:pPr>
    </w:lvl>
    <w:lvl w:ilvl="2" w:tplc="040C001B" w:tentative="1">
      <w:start w:val="1"/>
      <w:numFmt w:val="lowerRoman"/>
      <w:lvlText w:val="%3."/>
      <w:lvlJc w:val="right"/>
      <w:pPr>
        <w:ind w:left="2259" w:hanging="180"/>
      </w:pPr>
    </w:lvl>
    <w:lvl w:ilvl="3" w:tplc="040C000F" w:tentative="1">
      <w:start w:val="1"/>
      <w:numFmt w:val="decimal"/>
      <w:lvlText w:val="%4."/>
      <w:lvlJc w:val="left"/>
      <w:pPr>
        <w:ind w:left="2979" w:hanging="360"/>
      </w:pPr>
    </w:lvl>
    <w:lvl w:ilvl="4" w:tplc="040C0019" w:tentative="1">
      <w:start w:val="1"/>
      <w:numFmt w:val="lowerLetter"/>
      <w:lvlText w:val="%5."/>
      <w:lvlJc w:val="left"/>
      <w:pPr>
        <w:ind w:left="3699" w:hanging="360"/>
      </w:pPr>
    </w:lvl>
    <w:lvl w:ilvl="5" w:tplc="040C001B" w:tentative="1">
      <w:start w:val="1"/>
      <w:numFmt w:val="lowerRoman"/>
      <w:lvlText w:val="%6."/>
      <w:lvlJc w:val="right"/>
      <w:pPr>
        <w:ind w:left="4419" w:hanging="180"/>
      </w:pPr>
    </w:lvl>
    <w:lvl w:ilvl="6" w:tplc="040C000F" w:tentative="1">
      <w:start w:val="1"/>
      <w:numFmt w:val="decimal"/>
      <w:lvlText w:val="%7."/>
      <w:lvlJc w:val="left"/>
      <w:pPr>
        <w:ind w:left="5139" w:hanging="360"/>
      </w:pPr>
    </w:lvl>
    <w:lvl w:ilvl="7" w:tplc="040C0019" w:tentative="1">
      <w:start w:val="1"/>
      <w:numFmt w:val="lowerLetter"/>
      <w:lvlText w:val="%8."/>
      <w:lvlJc w:val="left"/>
      <w:pPr>
        <w:ind w:left="5859" w:hanging="360"/>
      </w:pPr>
    </w:lvl>
    <w:lvl w:ilvl="8" w:tplc="04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 w15:restartNumberingAfterBreak="0">
    <w:nsid w:val="438A4422"/>
    <w:multiLevelType w:val="hybridMultilevel"/>
    <w:tmpl w:val="2C2CD7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78A8"/>
    <w:multiLevelType w:val="hybridMultilevel"/>
    <w:tmpl w:val="4850949C"/>
    <w:lvl w:ilvl="0" w:tplc="CE74DEBC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62C4E98"/>
    <w:multiLevelType w:val="hybridMultilevel"/>
    <w:tmpl w:val="B868274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7510C"/>
    <w:multiLevelType w:val="hybridMultilevel"/>
    <w:tmpl w:val="DEACE6F2"/>
    <w:lvl w:ilvl="0" w:tplc="6AEC66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D0A3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0C4A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88B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6639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7C91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34CA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56AF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BE6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9FE50B3"/>
    <w:multiLevelType w:val="hybridMultilevel"/>
    <w:tmpl w:val="4AA4C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B156F1"/>
    <w:multiLevelType w:val="hybridMultilevel"/>
    <w:tmpl w:val="C08C4D84"/>
    <w:lvl w:ilvl="0" w:tplc="D036370C">
      <w:start w:val="1"/>
      <w:numFmt w:val="bullet"/>
      <w:lvlText w:val=""/>
      <w:lvlJc w:val="left"/>
      <w:pPr>
        <w:ind w:left="4432" w:hanging="360"/>
      </w:pPr>
      <w:rPr>
        <w:rFonts w:ascii="Wingdings" w:hAnsi="Wingdings" w:hint="default"/>
      </w:rPr>
    </w:lvl>
    <w:lvl w:ilvl="1" w:tplc="D036370C">
      <w:start w:val="1"/>
      <w:numFmt w:val="bullet"/>
      <w:lvlText w:val=""/>
      <w:lvlJc w:val="left"/>
      <w:pPr>
        <w:ind w:left="5152" w:hanging="360"/>
      </w:pPr>
      <w:rPr>
        <w:rFonts w:ascii="Wingdings" w:hAnsi="Wingdings" w:hint="default"/>
        <w:i/>
        <w:sz w:val="20"/>
      </w:rPr>
    </w:lvl>
    <w:lvl w:ilvl="2" w:tplc="040C0005" w:tentative="1">
      <w:start w:val="1"/>
      <w:numFmt w:val="bullet"/>
      <w:lvlText w:val=""/>
      <w:lvlJc w:val="left"/>
      <w:pPr>
        <w:ind w:left="5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192" w:hanging="360"/>
      </w:pPr>
      <w:rPr>
        <w:rFonts w:ascii="Wingdings" w:hAnsi="Wingdings" w:hint="default"/>
      </w:rPr>
    </w:lvl>
  </w:abstractNum>
  <w:abstractNum w:abstractNumId="20" w15:restartNumberingAfterBreak="0">
    <w:nsid w:val="57D72C5F"/>
    <w:multiLevelType w:val="hybridMultilevel"/>
    <w:tmpl w:val="2C96D31C"/>
    <w:lvl w:ilvl="0" w:tplc="B664C9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E43B8"/>
    <w:multiLevelType w:val="hybridMultilevel"/>
    <w:tmpl w:val="35AEBF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F0B90"/>
    <w:multiLevelType w:val="hybridMultilevel"/>
    <w:tmpl w:val="73FCE488"/>
    <w:lvl w:ilvl="0" w:tplc="D036370C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8256D"/>
    <w:multiLevelType w:val="hybridMultilevel"/>
    <w:tmpl w:val="E9C247BE"/>
    <w:lvl w:ilvl="0" w:tplc="C6E864DA">
      <w:start w:val="1"/>
      <w:numFmt w:val="bullet"/>
      <w:lvlText w:val="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4" w15:restartNumberingAfterBreak="0">
    <w:nsid w:val="67D5257E"/>
    <w:multiLevelType w:val="hybridMultilevel"/>
    <w:tmpl w:val="F62472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84394"/>
    <w:multiLevelType w:val="hybridMultilevel"/>
    <w:tmpl w:val="AE5ED1BA"/>
    <w:lvl w:ilvl="0" w:tplc="4C443534">
      <w:start w:val="23"/>
      <w:numFmt w:val="decimal"/>
      <w:lvlText w:val="%1."/>
      <w:lvlJc w:val="left"/>
      <w:pPr>
        <w:ind w:left="819" w:hanging="360"/>
      </w:pPr>
      <w:rPr>
        <w:rFonts w:ascii="Arial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539" w:hanging="360"/>
      </w:pPr>
    </w:lvl>
    <w:lvl w:ilvl="2" w:tplc="040C001B" w:tentative="1">
      <w:start w:val="1"/>
      <w:numFmt w:val="lowerRoman"/>
      <w:lvlText w:val="%3."/>
      <w:lvlJc w:val="right"/>
      <w:pPr>
        <w:ind w:left="2259" w:hanging="180"/>
      </w:pPr>
    </w:lvl>
    <w:lvl w:ilvl="3" w:tplc="040C000F" w:tentative="1">
      <w:start w:val="1"/>
      <w:numFmt w:val="decimal"/>
      <w:lvlText w:val="%4."/>
      <w:lvlJc w:val="left"/>
      <w:pPr>
        <w:ind w:left="2979" w:hanging="360"/>
      </w:pPr>
    </w:lvl>
    <w:lvl w:ilvl="4" w:tplc="040C0019" w:tentative="1">
      <w:start w:val="1"/>
      <w:numFmt w:val="lowerLetter"/>
      <w:lvlText w:val="%5."/>
      <w:lvlJc w:val="left"/>
      <w:pPr>
        <w:ind w:left="3699" w:hanging="360"/>
      </w:pPr>
    </w:lvl>
    <w:lvl w:ilvl="5" w:tplc="040C001B" w:tentative="1">
      <w:start w:val="1"/>
      <w:numFmt w:val="lowerRoman"/>
      <w:lvlText w:val="%6."/>
      <w:lvlJc w:val="right"/>
      <w:pPr>
        <w:ind w:left="4419" w:hanging="180"/>
      </w:pPr>
    </w:lvl>
    <w:lvl w:ilvl="6" w:tplc="040C000F" w:tentative="1">
      <w:start w:val="1"/>
      <w:numFmt w:val="decimal"/>
      <w:lvlText w:val="%7."/>
      <w:lvlJc w:val="left"/>
      <w:pPr>
        <w:ind w:left="5139" w:hanging="360"/>
      </w:pPr>
    </w:lvl>
    <w:lvl w:ilvl="7" w:tplc="040C0019" w:tentative="1">
      <w:start w:val="1"/>
      <w:numFmt w:val="lowerLetter"/>
      <w:lvlText w:val="%8."/>
      <w:lvlJc w:val="left"/>
      <w:pPr>
        <w:ind w:left="5859" w:hanging="360"/>
      </w:pPr>
    </w:lvl>
    <w:lvl w:ilvl="8" w:tplc="040C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6" w15:restartNumberingAfterBreak="0">
    <w:nsid w:val="6D6D4538"/>
    <w:multiLevelType w:val="hybridMultilevel"/>
    <w:tmpl w:val="6AC448D6"/>
    <w:lvl w:ilvl="0" w:tplc="D036370C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973397"/>
    <w:multiLevelType w:val="hybridMultilevel"/>
    <w:tmpl w:val="E77886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424ECB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b/>
        <w:sz w:val="22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F94638"/>
    <w:multiLevelType w:val="hybridMultilevel"/>
    <w:tmpl w:val="2DD0E72E"/>
    <w:lvl w:ilvl="0" w:tplc="F20E93DC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C96FEF"/>
    <w:multiLevelType w:val="hybridMultilevel"/>
    <w:tmpl w:val="10DE86E8"/>
    <w:lvl w:ilvl="0" w:tplc="D036370C">
      <w:start w:val="1"/>
      <w:numFmt w:val="bullet"/>
      <w:lvlText w:val=""/>
      <w:lvlJc w:val="left"/>
      <w:pPr>
        <w:ind w:left="10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30" w15:restartNumberingAfterBreak="0">
    <w:nsid w:val="79F804EE"/>
    <w:multiLevelType w:val="hybridMultilevel"/>
    <w:tmpl w:val="8B7EF7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5225AA"/>
    <w:multiLevelType w:val="hybridMultilevel"/>
    <w:tmpl w:val="CE5E8C6E"/>
    <w:lvl w:ilvl="0" w:tplc="5C00F1C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7"/>
  </w:num>
  <w:num w:numId="4">
    <w:abstractNumId w:val="16"/>
  </w:num>
  <w:num w:numId="5">
    <w:abstractNumId w:val="17"/>
  </w:num>
  <w:num w:numId="6">
    <w:abstractNumId w:val="2"/>
  </w:num>
  <w:num w:numId="7">
    <w:abstractNumId w:val="3"/>
  </w:num>
  <w:num w:numId="8">
    <w:abstractNumId w:val="0"/>
  </w:num>
  <w:num w:numId="9">
    <w:abstractNumId w:val="19"/>
  </w:num>
  <w:num w:numId="10">
    <w:abstractNumId w:val="29"/>
  </w:num>
  <w:num w:numId="11">
    <w:abstractNumId w:val="25"/>
  </w:num>
  <w:num w:numId="12">
    <w:abstractNumId w:val="13"/>
  </w:num>
  <w:num w:numId="13">
    <w:abstractNumId w:val="27"/>
  </w:num>
  <w:num w:numId="14">
    <w:abstractNumId w:val="23"/>
  </w:num>
  <w:num w:numId="15">
    <w:abstractNumId w:val="9"/>
  </w:num>
  <w:num w:numId="16">
    <w:abstractNumId w:val="24"/>
  </w:num>
  <w:num w:numId="17">
    <w:abstractNumId w:val="28"/>
  </w:num>
  <w:num w:numId="18">
    <w:abstractNumId w:val="11"/>
  </w:num>
  <w:num w:numId="19">
    <w:abstractNumId w:val="11"/>
    <w:lvlOverride w:ilvl="0">
      <w:startOverride w:val="1"/>
    </w:lvlOverride>
  </w:num>
  <w:num w:numId="20">
    <w:abstractNumId w:val="11"/>
  </w:num>
  <w:num w:numId="21">
    <w:abstractNumId w:val="11"/>
  </w:num>
  <w:num w:numId="22">
    <w:abstractNumId w:val="30"/>
  </w:num>
  <w:num w:numId="23">
    <w:abstractNumId w:val="26"/>
  </w:num>
  <w:num w:numId="24">
    <w:abstractNumId w:val="22"/>
  </w:num>
  <w:num w:numId="25">
    <w:abstractNumId w:val="18"/>
  </w:num>
  <w:num w:numId="26">
    <w:abstractNumId w:val="14"/>
  </w:num>
  <w:num w:numId="27">
    <w:abstractNumId w:val="12"/>
  </w:num>
  <w:num w:numId="28">
    <w:abstractNumId w:val="15"/>
  </w:num>
  <w:num w:numId="29">
    <w:abstractNumId w:val="8"/>
  </w:num>
  <w:num w:numId="30">
    <w:abstractNumId w:val="31"/>
  </w:num>
  <w:num w:numId="31">
    <w:abstractNumId w:val="10"/>
  </w:num>
  <w:num w:numId="32">
    <w:abstractNumId w:val="20"/>
  </w:num>
  <w:num w:numId="33">
    <w:abstractNumId w:val="11"/>
    <w:lvlOverride w:ilvl="0">
      <w:startOverride w:val="1"/>
    </w:lvlOverride>
  </w:num>
  <w:num w:numId="34">
    <w:abstractNumId w:val="11"/>
    <w:lvlOverride w:ilvl="0">
      <w:startOverride w:val="1"/>
    </w:lvlOverride>
  </w:num>
  <w:num w:numId="35">
    <w:abstractNumId w:val="11"/>
    <w:lvlOverride w:ilvl="0">
      <w:startOverride w:val="1"/>
    </w:lvlOverride>
  </w:num>
  <w:num w:numId="36">
    <w:abstractNumId w:val="11"/>
    <w:lvlOverride w:ilvl="0">
      <w:startOverride w:val="1"/>
    </w:lvlOverride>
  </w:num>
  <w:num w:numId="37">
    <w:abstractNumId w:val="11"/>
    <w:lvlOverride w:ilvl="0">
      <w:startOverride w:val="1"/>
    </w:lvlOverride>
  </w:num>
  <w:num w:numId="38">
    <w:abstractNumId w:val="11"/>
  </w:num>
  <w:num w:numId="39">
    <w:abstractNumId w:val="11"/>
  </w:num>
  <w:num w:numId="40">
    <w:abstractNumId w:val="11"/>
  </w:num>
  <w:num w:numId="41">
    <w:abstractNumId w:val="11"/>
  </w:num>
  <w:num w:numId="42">
    <w:abstractNumId w:val="11"/>
  </w:num>
  <w:num w:numId="43">
    <w:abstractNumId w:val="11"/>
  </w:num>
  <w:num w:numId="44">
    <w:abstractNumId w:val="11"/>
    <w:lvlOverride w:ilvl="0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0A0"/>
    <w:rsid w:val="00001D7C"/>
    <w:rsid w:val="00003FF0"/>
    <w:rsid w:val="000125E5"/>
    <w:rsid w:val="00017A24"/>
    <w:rsid w:val="000202A9"/>
    <w:rsid w:val="00023FD8"/>
    <w:rsid w:val="000243A7"/>
    <w:rsid w:val="00025CBA"/>
    <w:rsid w:val="00025EEA"/>
    <w:rsid w:val="0002645E"/>
    <w:rsid w:val="00026C37"/>
    <w:rsid w:val="00027EF5"/>
    <w:rsid w:val="00030494"/>
    <w:rsid w:val="00033249"/>
    <w:rsid w:val="000357D2"/>
    <w:rsid w:val="00035BB2"/>
    <w:rsid w:val="000367F5"/>
    <w:rsid w:val="000410EF"/>
    <w:rsid w:val="00042927"/>
    <w:rsid w:val="00043DFB"/>
    <w:rsid w:val="000448B2"/>
    <w:rsid w:val="00046A98"/>
    <w:rsid w:val="00047F5B"/>
    <w:rsid w:val="00051DFC"/>
    <w:rsid w:val="00055609"/>
    <w:rsid w:val="00060EF9"/>
    <w:rsid w:val="00064AC7"/>
    <w:rsid w:val="000650D9"/>
    <w:rsid w:val="0006640D"/>
    <w:rsid w:val="00072496"/>
    <w:rsid w:val="000742BC"/>
    <w:rsid w:val="000743C3"/>
    <w:rsid w:val="00076CC1"/>
    <w:rsid w:val="00077C27"/>
    <w:rsid w:val="000806AE"/>
    <w:rsid w:val="00081176"/>
    <w:rsid w:val="00081187"/>
    <w:rsid w:val="000826A0"/>
    <w:rsid w:val="00090CFB"/>
    <w:rsid w:val="0009103D"/>
    <w:rsid w:val="00093AB6"/>
    <w:rsid w:val="00097205"/>
    <w:rsid w:val="000974EF"/>
    <w:rsid w:val="00097A8C"/>
    <w:rsid w:val="000A0845"/>
    <w:rsid w:val="000A08F3"/>
    <w:rsid w:val="000A1D86"/>
    <w:rsid w:val="000A217A"/>
    <w:rsid w:val="000A38F5"/>
    <w:rsid w:val="000A3992"/>
    <w:rsid w:val="000A41EE"/>
    <w:rsid w:val="000A7F12"/>
    <w:rsid w:val="000B5F1D"/>
    <w:rsid w:val="000B7E35"/>
    <w:rsid w:val="000D173A"/>
    <w:rsid w:val="000E0326"/>
    <w:rsid w:val="000E1E29"/>
    <w:rsid w:val="000E207E"/>
    <w:rsid w:val="000E3DCA"/>
    <w:rsid w:val="000F1562"/>
    <w:rsid w:val="000F1A41"/>
    <w:rsid w:val="000F1C94"/>
    <w:rsid w:val="000F4F91"/>
    <w:rsid w:val="001015BB"/>
    <w:rsid w:val="0010170B"/>
    <w:rsid w:val="001019C0"/>
    <w:rsid w:val="001065D9"/>
    <w:rsid w:val="00107868"/>
    <w:rsid w:val="00107A71"/>
    <w:rsid w:val="00107EA6"/>
    <w:rsid w:val="00111A53"/>
    <w:rsid w:val="0011283A"/>
    <w:rsid w:val="00112F56"/>
    <w:rsid w:val="001138B7"/>
    <w:rsid w:val="00113A21"/>
    <w:rsid w:val="00116520"/>
    <w:rsid w:val="001177B2"/>
    <w:rsid w:val="00120212"/>
    <w:rsid w:val="0012146E"/>
    <w:rsid w:val="00121636"/>
    <w:rsid w:val="00125960"/>
    <w:rsid w:val="001273F0"/>
    <w:rsid w:val="0013253A"/>
    <w:rsid w:val="001329AB"/>
    <w:rsid w:val="00136705"/>
    <w:rsid w:val="00136B78"/>
    <w:rsid w:val="00143E6E"/>
    <w:rsid w:val="00145125"/>
    <w:rsid w:val="00146262"/>
    <w:rsid w:val="00146397"/>
    <w:rsid w:val="0015158E"/>
    <w:rsid w:val="001557D4"/>
    <w:rsid w:val="0016745F"/>
    <w:rsid w:val="001707E9"/>
    <w:rsid w:val="00171552"/>
    <w:rsid w:val="00171712"/>
    <w:rsid w:val="00175B22"/>
    <w:rsid w:val="00176E5B"/>
    <w:rsid w:val="00177A1A"/>
    <w:rsid w:val="0018065E"/>
    <w:rsid w:val="00183438"/>
    <w:rsid w:val="001853C7"/>
    <w:rsid w:val="001863AE"/>
    <w:rsid w:val="001864A3"/>
    <w:rsid w:val="00190049"/>
    <w:rsid w:val="0019276D"/>
    <w:rsid w:val="00195E49"/>
    <w:rsid w:val="001A058F"/>
    <w:rsid w:val="001A1EF6"/>
    <w:rsid w:val="001A4A6D"/>
    <w:rsid w:val="001A5201"/>
    <w:rsid w:val="001B0B4F"/>
    <w:rsid w:val="001B13A5"/>
    <w:rsid w:val="001C0ABA"/>
    <w:rsid w:val="001C3925"/>
    <w:rsid w:val="001C449E"/>
    <w:rsid w:val="001D0338"/>
    <w:rsid w:val="001D18E5"/>
    <w:rsid w:val="001D54D5"/>
    <w:rsid w:val="001E139F"/>
    <w:rsid w:val="001E14FE"/>
    <w:rsid w:val="001E731A"/>
    <w:rsid w:val="001F0E13"/>
    <w:rsid w:val="001F3760"/>
    <w:rsid w:val="001F7C6F"/>
    <w:rsid w:val="00200203"/>
    <w:rsid w:val="00200586"/>
    <w:rsid w:val="002015C3"/>
    <w:rsid w:val="002029A6"/>
    <w:rsid w:val="0020524F"/>
    <w:rsid w:val="00207080"/>
    <w:rsid w:val="00212451"/>
    <w:rsid w:val="00215E98"/>
    <w:rsid w:val="002167FD"/>
    <w:rsid w:val="0021698E"/>
    <w:rsid w:val="00217939"/>
    <w:rsid w:val="002211ED"/>
    <w:rsid w:val="00221491"/>
    <w:rsid w:val="00225714"/>
    <w:rsid w:val="00225CCA"/>
    <w:rsid w:val="00227C03"/>
    <w:rsid w:val="00231B58"/>
    <w:rsid w:val="00236A8B"/>
    <w:rsid w:val="00236F06"/>
    <w:rsid w:val="00236F6E"/>
    <w:rsid w:val="00237493"/>
    <w:rsid w:val="00237555"/>
    <w:rsid w:val="002409E3"/>
    <w:rsid w:val="00241491"/>
    <w:rsid w:val="00241E6F"/>
    <w:rsid w:val="00242115"/>
    <w:rsid w:val="0024325A"/>
    <w:rsid w:val="002448BA"/>
    <w:rsid w:val="0024576D"/>
    <w:rsid w:val="00246419"/>
    <w:rsid w:val="00247311"/>
    <w:rsid w:val="00247954"/>
    <w:rsid w:val="00250C5E"/>
    <w:rsid w:val="00251AD1"/>
    <w:rsid w:val="00252525"/>
    <w:rsid w:val="00252551"/>
    <w:rsid w:val="0025256A"/>
    <w:rsid w:val="00253216"/>
    <w:rsid w:val="002552AD"/>
    <w:rsid w:val="0025588E"/>
    <w:rsid w:val="0025747B"/>
    <w:rsid w:val="00257D6F"/>
    <w:rsid w:val="0026046B"/>
    <w:rsid w:val="002620AF"/>
    <w:rsid w:val="002620BA"/>
    <w:rsid w:val="0026665C"/>
    <w:rsid w:val="00267462"/>
    <w:rsid w:val="00270298"/>
    <w:rsid w:val="002704B5"/>
    <w:rsid w:val="0027195F"/>
    <w:rsid w:val="00271D3D"/>
    <w:rsid w:val="0027476D"/>
    <w:rsid w:val="0027673E"/>
    <w:rsid w:val="00281392"/>
    <w:rsid w:val="002835E2"/>
    <w:rsid w:val="0028495B"/>
    <w:rsid w:val="00286688"/>
    <w:rsid w:val="00286E44"/>
    <w:rsid w:val="00290A37"/>
    <w:rsid w:val="00296BFD"/>
    <w:rsid w:val="00297BF2"/>
    <w:rsid w:val="002A1EAF"/>
    <w:rsid w:val="002A2B28"/>
    <w:rsid w:val="002A519A"/>
    <w:rsid w:val="002A5E38"/>
    <w:rsid w:val="002A5F70"/>
    <w:rsid w:val="002A67ED"/>
    <w:rsid w:val="002A7B07"/>
    <w:rsid w:val="002A7BC8"/>
    <w:rsid w:val="002B0522"/>
    <w:rsid w:val="002B0F6C"/>
    <w:rsid w:val="002B27FC"/>
    <w:rsid w:val="002B4241"/>
    <w:rsid w:val="002B4353"/>
    <w:rsid w:val="002B4D09"/>
    <w:rsid w:val="002C0B71"/>
    <w:rsid w:val="002C1667"/>
    <w:rsid w:val="002C1D28"/>
    <w:rsid w:val="002C3270"/>
    <w:rsid w:val="002C3440"/>
    <w:rsid w:val="002C34A0"/>
    <w:rsid w:val="002C4D20"/>
    <w:rsid w:val="002C58DC"/>
    <w:rsid w:val="002C7265"/>
    <w:rsid w:val="002D09E3"/>
    <w:rsid w:val="002D0BD0"/>
    <w:rsid w:val="002D363F"/>
    <w:rsid w:val="002D402C"/>
    <w:rsid w:val="002D4775"/>
    <w:rsid w:val="002D481B"/>
    <w:rsid w:val="002E14A0"/>
    <w:rsid w:val="002E2B14"/>
    <w:rsid w:val="002E4714"/>
    <w:rsid w:val="002E4CA7"/>
    <w:rsid w:val="002E5E6A"/>
    <w:rsid w:val="002E737E"/>
    <w:rsid w:val="002F20A2"/>
    <w:rsid w:val="002F5D8B"/>
    <w:rsid w:val="002F6429"/>
    <w:rsid w:val="002F6CE5"/>
    <w:rsid w:val="002F74C5"/>
    <w:rsid w:val="002F7A93"/>
    <w:rsid w:val="00300B57"/>
    <w:rsid w:val="00302A10"/>
    <w:rsid w:val="003030FA"/>
    <w:rsid w:val="00303121"/>
    <w:rsid w:val="0030459D"/>
    <w:rsid w:val="00305161"/>
    <w:rsid w:val="00305A94"/>
    <w:rsid w:val="00305FE9"/>
    <w:rsid w:val="00314804"/>
    <w:rsid w:val="00314B92"/>
    <w:rsid w:val="0031531C"/>
    <w:rsid w:val="00315FE2"/>
    <w:rsid w:val="00322310"/>
    <w:rsid w:val="00323C4E"/>
    <w:rsid w:val="003335EC"/>
    <w:rsid w:val="003336CF"/>
    <w:rsid w:val="0033513A"/>
    <w:rsid w:val="00336A4D"/>
    <w:rsid w:val="00336C98"/>
    <w:rsid w:val="003374E4"/>
    <w:rsid w:val="00344090"/>
    <w:rsid w:val="003452CB"/>
    <w:rsid w:val="003478DB"/>
    <w:rsid w:val="003529CA"/>
    <w:rsid w:val="003570BB"/>
    <w:rsid w:val="0036066B"/>
    <w:rsid w:val="0036276C"/>
    <w:rsid w:val="00363503"/>
    <w:rsid w:val="00364C9B"/>
    <w:rsid w:val="003672B0"/>
    <w:rsid w:val="00367AE6"/>
    <w:rsid w:val="00371A8C"/>
    <w:rsid w:val="0037262C"/>
    <w:rsid w:val="003731EA"/>
    <w:rsid w:val="00374BE9"/>
    <w:rsid w:val="00375CC5"/>
    <w:rsid w:val="00376D10"/>
    <w:rsid w:val="0037744B"/>
    <w:rsid w:val="003819DD"/>
    <w:rsid w:val="00381AE7"/>
    <w:rsid w:val="00382C64"/>
    <w:rsid w:val="0038388B"/>
    <w:rsid w:val="003841A4"/>
    <w:rsid w:val="0038475E"/>
    <w:rsid w:val="003850FE"/>
    <w:rsid w:val="003876F0"/>
    <w:rsid w:val="00387B55"/>
    <w:rsid w:val="00391CFC"/>
    <w:rsid w:val="00392FB9"/>
    <w:rsid w:val="003935DC"/>
    <w:rsid w:val="003937E5"/>
    <w:rsid w:val="00393C1B"/>
    <w:rsid w:val="00394872"/>
    <w:rsid w:val="00396658"/>
    <w:rsid w:val="00396E32"/>
    <w:rsid w:val="00397762"/>
    <w:rsid w:val="003979DC"/>
    <w:rsid w:val="003A0A8D"/>
    <w:rsid w:val="003A31E4"/>
    <w:rsid w:val="003A3835"/>
    <w:rsid w:val="003A3F5B"/>
    <w:rsid w:val="003A58BD"/>
    <w:rsid w:val="003A5C79"/>
    <w:rsid w:val="003A6B57"/>
    <w:rsid w:val="003A6BDB"/>
    <w:rsid w:val="003A7B5B"/>
    <w:rsid w:val="003A7EA4"/>
    <w:rsid w:val="003B18D1"/>
    <w:rsid w:val="003B34D0"/>
    <w:rsid w:val="003B58DA"/>
    <w:rsid w:val="003C17AA"/>
    <w:rsid w:val="003C22DF"/>
    <w:rsid w:val="003C33AD"/>
    <w:rsid w:val="003C5466"/>
    <w:rsid w:val="003C746A"/>
    <w:rsid w:val="003C7553"/>
    <w:rsid w:val="003C7558"/>
    <w:rsid w:val="003D0EB7"/>
    <w:rsid w:val="003D1D18"/>
    <w:rsid w:val="003D4C6A"/>
    <w:rsid w:val="003D5428"/>
    <w:rsid w:val="003E00EF"/>
    <w:rsid w:val="003E1253"/>
    <w:rsid w:val="003F021E"/>
    <w:rsid w:val="003F0677"/>
    <w:rsid w:val="003F7B60"/>
    <w:rsid w:val="00401893"/>
    <w:rsid w:val="00404A98"/>
    <w:rsid w:val="00404DE6"/>
    <w:rsid w:val="00404E35"/>
    <w:rsid w:val="00406306"/>
    <w:rsid w:val="00406DE5"/>
    <w:rsid w:val="0040709C"/>
    <w:rsid w:val="00407B59"/>
    <w:rsid w:val="00410871"/>
    <w:rsid w:val="00412487"/>
    <w:rsid w:val="00412B02"/>
    <w:rsid w:val="00417F2E"/>
    <w:rsid w:val="00424135"/>
    <w:rsid w:val="004244AF"/>
    <w:rsid w:val="00425528"/>
    <w:rsid w:val="004257F8"/>
    <w:rsid w:val="004312D1"/>
    <w:rsid w:val="00431F54"/>
    <w:rsid w:val="00432D88"/>
    <w:rsid w:val="004348B7"/>
    <w:rsid w:val="0043628E"/>
    <w:rsid w:val="004378B6"/>
    <w:rsid w:val="0044235A"/>
    <w:rsid w:val="00443226"/>
    <w:rsid w:val="00444994"/>
    <w:rsid w:val="0045082E"/>
    <w:rsid w:val="004513AB"/>
    <w:rsid w:val="00453704"/>
    <w:rsid w:val="004562F0"/>
    <w:rsid w:val="00456520"/>
    <w:rsid w:val="00464A20"/>
    <w:rsid w:val="0046659A"/>
    <w:rsid w:val="00466B42"/>
    <w:rsid w:val="004719C6"/>
    <w:rsid w:val="0047267C"/>
    <w:rsid w:val="00472B5F"/>
    <w:rsid w:val="0047306D"/>
    <w:rsid w:val="00474768"/>
    <w:rsid w:val="00474DD6"/>
    <w:rsid w:val="004801AE"/>
    <w:rsid w:val="0048584F"/>
    <w:rsid w:val="00485B71"/>
    <w:rsid w:val="00486310"/>
    <w:rsid w:val="00486A1C"/>
    <w:rsid w:val="004920CE"/>
    <w:rsid w:val="004947B4"/>
    <w:rsid w:val="00494E69"/>
    <w:rsid w:val="004A19DC"/>
    <w:rsid w:val="004A2C58"/>
    <w:rsid w:val="004A36BB"/>
    <w:rsid w:val="004A4346"/>
    <w:rsid w:val="004A4398"/>
    <w:rsid w:val="004A640A"/>
    <w:rsid w:val="004B2A9D"/>
    <w:rsid w:val="004B320B"/>
    <w:rsid w:val="004B518A"/>
    <w:rsid w:val="004B5C92"/>
    <w:rsid w:val="004B78A5"/>
    <w:rsid w:val="004B799C"/>
    <w:rsid w:val="004B7ADE"/>
    <w:rsid w:val="004C0991"/>
    <w:rsid w:val="004C3087"/>
    <w:rsid w:val="004C437F"/>
    <w:rsid w:val="004D0529"/>
    <w:rsid w:val="004D0ADC"/>
    <w:rsid w:val="004D0C78"/>
    <w:rsid w:val="004D1BD5"/>
    <w:rsid w:val="004D1DE2"/>
    <w:rsid w:val="004D33F7"/>
    <w:rsid w:val="004D37A2"/>
    <w:rsid w:val="004D393C"/>
    <w:rsid w:val="004D419D"/>
    <w:rsid w:val="004D4E7F"/>
    <w:rsid w:val="004D63CA"/>
    <w:rsid w:val="004D6A08"/>
    <w:rsid w:val="004E1B33"/>
    <w:rsid w:val="004E4D26"/>
    <w:rsid w:val="004E5D10"/>
    <w:rsid w:val="004E7B49"/>
    <w:rsid w:val="004F290B"/>
    <w:rsid w:val="004F2B85"/>
    <w:rsid w:val="004F3091"/>
    <w:rsid w:val="004F54FD"/>
    <w:rsid w:val="004F5D82"/>
    <w:rsid w:val="005049B8"/>
    <w:rsid w:val="00506396"/>
    <w:rsid w:val="005073E2"/>
    <w:rsid w:val="0051274E"/>
    <w:rsid w:val="005137F8"/>
    <w:rsid w:val="005147F5"/>
    <w:rsid w:val="0052182F"/>
    <w:rsid w:val="00521C5B"/>
    <w:rsid w:val="00522733"/>
    <w:rsid w:val="00523BD2"/>
    <w:rsid w:val="0053132F"/>
    <w:rsid w:val="00531724"/>
    <w:rsid w:val="00532F2D"/>
    <w:rsid w:val="00533528"/>
    <w:rsid w:val="00533CDE"/>
    <w:rsid w:val="005367A7"/>
    <w:rsid w:val="00542034"/>
    <w:rsid w:val="00542ABB"/>
    <w:rsid w:val="005460D8"/>
    <w:rsid w:val="00552B70"/>
    <w:rsid w:val="005536B7"/>
    <w:rsid w:val="00555A54"/>
    <w:rsid w:val="00555D02"/>
    <w:rsid w:val="00557984"/>
    <w:rsid w:val="00562B9C"/>
    <w:rsid w:val="00566324"/>
    <w:rsid w:val="00567669"/>
    <w:rsid w:val="00570DAB"/>
    <w:rsid w:val="0057102B"/>
    <w:rsid w:val="00572AC2"/>
    <w:rsid w:val="005768BF"/>
    <w:rsid w:val="00576ADF"/>
    <w:rsid w:val="00582AE3"/>
    <w:rsid w:val="00583074"/>
    <w:rsid w:val="00584780"/>
    <w:rsid w:val="00584E3A"/>
    <w:rsid w:val="00585871"/>
    <w:rsid w:val="005867BF"/>
    <w:rsid w:val="00587981"/>
    <w:rsid w:val="00590BD3"/>
    <w:rsid w:val="00592EB5"/>
    <w:rsid w:val="005937B7"/>
    <w:rsid w:val="00594CDB"/>
    <w:rsid w:val="00595A10"/>
    <w:rsid w:val="00597FDF"/>
    <w:rsid w:val="005A0A93"/>
    <w:rsid w:val="005A2ACD"/>
    <w:rsid w:val="005A3C13"/>
    <w:rsid w:val="005A3EC6"/>
    <w:rsid w:val="005A4621"/>
    <w:rsid w:val="005A5C82"/>
    <w:rsid w:val="005A6472"/>
    <w:rsid w:val="005A6E60"/>
    <w:rsid w:val="005B1D4B"/>
    <w:rsid w:val="005B3302"/>
    <w:rsid w:val="005B666A"/>
    <w:rsid w:val="005B7030"/>
    <w:rsid w:val="005C0277"/>
    <w:rsid w:val="005C1783"/>
    <w:rsid w:val="005C5B9A"/>
    <w:rsid w:val="005C6864"/>
    <w:rsid w:val="005D1F64"/>
    <w:rsid w:val="005D34CB"/>
    <w:rsid w:val="005D3C97"/>
    <w:rsid w:val="005D462F"/>
    <w:rsid w:val="005D5886"/>
    <w:rsid w:val="005D7141"/>
    <w:rsid w:val="005E0729"/>
    <w:rsid w:val="005E0DEA"/>
    <w:rsid w:val="005E500B"/>
    <w:rsid w:val="005E67F3"/>
    <w:rsid w:val="005F3F8C"/>
    <w:rsid w:val="005F46E1"/>
    <w:rsid w:val="005F4C9E"/>
    <w:rsid w:val="005F4FF7"/>
    <w:rsid w:val="005F655A"/>
    <w:rsid w:val="00606B55"/>
    <w:rsid w:val="006073B2"/>
    <w:rsid w:val="00607713"/>
    <w:rsid w:val="006104AD"/>
    <w:rsid w:val="006105EC"/>
    <w:rsid w:val="00610EE1"/>
    <w:rsid w:val="00612560"/>
    <w:rsid w:val="006125E0"/>
    <w:rsid w:val="00612968"/>
    <w:rsid w:val="00614E6F"/>
    <w:rsid w:val="00620B19"/>
    <w:rsid w:val="00621D7E"/>
    <w:rsid w:val="006231C0"/>
    <w:rsid w:val="00624219"/>
    <w:rsid w:val="0062462A"/>
    <w:rsid w:val="00624A4F"/>
    <w:rsid w:val="006262D3"/>
    <w:rsid w:val="00630FE1"/>
    <w:rsid w:val="00635922"/>
    <w:rsid w:val="00643B95"/>
    <w:rsid w:val="0065422E"/>
    <w:rsid w:val="00654566"/>
    <w:rsid w:val="006545E2"/>
    <w:rsid w:val="006547E8"/>
    <w:rsid w:val="006553BE"/>
    <w:rsid w:val="00656343"/>
    <w:rsid w:val="00660555"/>
    <w:rsid w:val="00666B1E"/>
    <w:rsid w:val="0067131C"/>
    <w:rsid w:val="00672A02"/>
    <w:rsid w:val="00672F8A"/>
    <w:rsid w:val="00673C5B"/>
    <w:rsid w:val="0067561E"/>
    <w:rsid w:val="00675898"/>
    <w:rsid w:val="00676602"/>
    <w:rsid w:val="00676E36"/>
    <w:rsid w:val="00681624"/>
    <w:rsid w:val="00683015"/>
    <w:rsid w:val="00686AF8"/>
    <w:rsid w:val="0069186E"/>
    <w:rsid w:val="006920A5"/>
    <w:rsid w:val="006924E9"/>
    <w:rsid w:val="00692C8B"/>
    <w:rsid w:val="00694D8F"/>
    <w:rsid w:val="00694DA8"/>
    <w:rsid w:val="00696795"/>
    <w:rsid w:val="00697C0E"/>
    <w:rsid w:val="006A22D7"/>
    <w:rsid w:val="006A27C1"/>
    <w:rsid w:val="006A47E5"/>
    <w:rsid w:val="006A5DF1"/>
    <w:rsid w:val="006A6093"/>
    <w:rsid w:val="006A73F0"/>
    <w:rsid w:val="006B1521"/>
    <w:rsid w:val="006B2A3D"/>
    <w:rsid w:val="006B3270"/>
    <w:rsid w:val="006C1325"/>
    <w:rsid w:val="006C4531"/>
    <w:rsid w:val="006C4F08"/>
    <w:rsid w:val="006C5830"/>
    <w:rsid w:val="006C7C41"/>
    <w:rsid w:val="006D02BC"/>
    <w:rsid w:val="006D0B19"/>
    <w:rsid w:val="006D1CEF"/>
    <w:rsid w:val="006D6B34"/>
    <w:rsid w:val="006E0248"/>
    <w:rsid w:val="006E09B9"/>
    <w:rsid w:val="006E33C4"/>
    <w:rsid w:val="006E357C"/>
    <w:rsid w:val="006E3C06"/>
    <w:rsid w:val="006E5506"/>
    <w:rsid w:val="006E603D"/>
    <w:rsid w:val="006E6059"/>
    <w:rsid w:val="006E6B48"/>
    <w:rsid w:val="006F0AA7"/>
    <w:rsid w:val="006F1824"/>
    <w:rsid w:val="006F19D7"/>
    <w:rsid w:val="006F28DF"/>
    <w:rsid w:val="006F5191"/>
    <w:rsid w:val="006F7786"/>
    <w:rsid w:val="007011A2"/>
    <w:rsid w:val="00702396"/>
    <w:rsid w:val="0070402B"/>
    <w:rsid w:val="00704522"/>
    <w:rsid w:val="00710597"/>
    <w:rsid w:val="007106E8"/>
    <w:rsid w:val="00713549"/>
    <w:rsid w:val="007172FF"/>
    <w:rsid w:val="0072102A"/>
    <w:rsid w:val="00721B66"/>
    <w:rsid w:val="00722440"/>
    <w:rsid w:val="00723B0D"/>
    <w:rsid w:val="007259AC"/>
    <w:rsid w:val="00734FC6"/>
    <w:rsid w:val="007402E3"/>
    <w:rsid w:val="0074059F"/>
    <w:rsid w:val="00743A44"/>
    <w:rsid w:val="00743ADC"/>
    <w:rsid w:val="00746198"/>
    <w:rsid w:val="00750AFF"/>
    <w:rsid w:val="0075524B"/>
    <w:rsid w:val="007559BD"/>
    <w:rsid w:val="00760E71"/>
    <w:rsid w:val="00763763"/>
    <w:rsid w:val="00763D8A"/>
    <w:rsid w:val="00764539"/>
    <w:rsid w:val="00767FA7"/>
    <w:rsid w:val="00773638"/>
    <w:rsid w:val="007764AB"/>
    <w:rsid w:val="007768FA"/>
    <w:rsid w:val="00776F07"/>
    <w:rsid w:val="0078259D"/>
    <w:rsid w:val="00782918"/>
    <w:rsid w:val="007829ED"/>
    <w:rsid w:val="007844BF"/>
    <w:rsid w:val="007862AA"/>
    <w:rsid w:val="00786A28"/>
    <w:rsid w:val="0079052C"/>
    <w:rsid w:val="00790541"/>
    <w:rsid w:val="00790F17"/>
    <w:rsid w:val="00794F69"/>
    <w:rsid w:val="00795146"/>
    <w:rsid w:val="007A3F65"/>
    <w:rsid w:val="007A4A82"/>
    <w:rsid w:val="007A6084"/>
    <w:rsid w:val="007A743B"/>
    <w:rsid w:val="007B124B"/>
    <w:rsid w:val="007B13F0"/>
    <w:rsid w:val="007B1EC0"/>
    <w:rsid w:val="007B3E10"/>
    <w:rsid w:val="007B3E66"/>
    <w:rsid w:val="007B50A0"/>
    <w:rsid w:val="007B6160"/>
    <w:rsid w:val="007C2624"/>
    <w:rsid w:val="007C5455"/>
    <w:rsid w:val="007C5701"/>
    <w:rsid w:val="007C7F7D"/>
    <w:rsid w:val="007D2733"/>
    <w:rsid w:val="007D4843"/>
    <w:rsid w:val="007D4C24"/>
    <w:rsid w:val="007D4E09"/>
    <w:rsid w:val="007D50E0"/>
    <w:rsid w:val="007D5C1F"/>
    <w:rsid w:val="007D765A"/>
    <w:rsid w:val="007D79EE"/>
    <w:rsid w:val="007E0612"/>
    <w:rsid w:val="007E0B63"/>
    <w:rsid w:val="007E1F51"/>
    <w:rsid w:val="007E2660"/>
    <w:rsid w:val="007E3981"/>
    <w:rsid w:val="007E5D0B"/>
    <w:rsid w:val="007E62C9"/>
    <w:rsid w:val="007F010A"/>
    <w:rsid w:val="007F1271"/>
    <w:rsid w:val="007F2EAA"/>
    <w:rsid w:val="007F5D1C"/>
    <w:rsid w:val="007F6399"/>
    <w:rsid w:val="0080063C"/>
    <w:rsid w:val="00800C3C"/>
    <w:rsid w:val="00801D24"/>
    <w:rsid w:val="00803C31"/>
    <w:rsid w:val="00805E41"/>
    <w:rsid w:val="00810DAF"/>
    <w:rsid w:val="00811AEA"/>
    <w:rsid w:val="00812CD3"/>
    <w:rsid w:val="00814139"/>
    <w:rsid w:val="008152B6"/>
    <w:rsid w:val="008152DE"/>
    <w:rsid w:val="00821584"/>
    <w:rsid w:val="00822396"/>
    <w:rsid w:val="008226C8"/>
    <w:rsid w:val="0082319C"/>
    <w:rsid w:val="00823B91"/>
    <w:rsid w:val="008244A6"/>
    <w:rsid w:val="00825FCE"/>
    <w:rsid w:val="0082696A"/>
    <w:rsid w:val="008301C3"/>
    <w:rsid w:val="008314F1"/>
    <w:rsid w:val="008316B1"/>
    <w:rsid w:val="0083428C"/>
    <w:rsid w:val="008357B0"/>
    <w:rsid w:val="008363FC"/>
    <w:rsid w:val="00836A3B"/>
    <w:rsid w:val="00837111"/>
    <w:rsid w:val="00840246"/>
    <w:rsid w:val="0084052F"/>
    <w:rsid w:val="00840BBF"/>
    <w:rsid w:val="00841424"/>
    <w:rsid w:val="00841F83"/>
    <w:rsid w:val="008422B5"/>
    <w:rsid w:val="00843E8C"/>
    <w:rsid w:val="008457D5"/>
    <w:rsid w:val="00846702"/>
    <w:rsid w:val="00850AB5"/>
    <w:rsid w:val="00856A84"/>
    <w:rsid w:val="008571EF"/>
    <w:rsid w:val="008656FE"/>
    <w:rsid w:val="00866073"/>
    <w:rsid w:val="0086610A"/>
    <w:rsid w:val="008663BD"/>
    <w:rsid w:val="0087142A"/>
    <w:rsid w:val="008722CC"/>
    <w:rsid w:val="008724E2"/>
    <w:rsid w:val="008744C6"/>
    <w:rsid w:val="0087558B"/>
    <w:rsid w:val="0087768C"/>
    <w:rsid w:val="008817AB"/>
    <w:rsid w:val="00883463"/>
    <w:rsid w:val="008842F0"/>
    <w:rsid w:val="00885DB8"/>
    <w:rsid w:val="00886036"/>
    <w:rsid w:val="00886145"/>
    <w:rsid w:val="008873DE"/>
    <w:rsid w:val="00887717"/>
    <w:rsid w:val="00890A05"/>
    <w:rsid w:val="00890A51"/>
    <w:rsid w:val="00896671"/>
    <w:rsid w:val="00896B31"/>
    <w:rsid w:val="008A1B91"/>
    <w:rsid w:val="008A3153"/>
    <w:rsid w:val="008A57F8"/>
    <w:rsid w:val="008B19D4"/>
    <w:rsid w:val="008B1A01"/>
    <w:rsid w:val="008B1DD1"/>
    <w:rsid w:val="008B5351"/>
    <w:rsid w:val="008C1FAF"/>
    <w:rsid w:val="008C41D6"/>
    <w:rsid w:val="008C7FED"/>
    <w:rsid w:val="008D10B2"/>
    <w:rsid w:val="008D1B4F"/>
    <w:rsid w:val="008D4B77"/>
    <w:rsid w:val="008D6BEA"/>
    <w:rsid w:val="008D72C0"/>
    <w:rsid w:val="008E0F42"/>
    <w:rsid w:val="008E1ED1"/>
    <w:rsid w:val="008E2143"/>
    <w:rsid w:val="008E62DE"/>
    <w:rsid w:val="008F0FFA"/>
    <w:rsid w:val="008F2CE5"/>
    <w:rsid w:val="008F3C30"/>
    <w:rsid w:val="008F497E"/>
    <w:rsid w:val="008F69DC"/>
    <w:rsid w:val="008F6D77"/>
    <w:rsid w:val="00903FB1"/>
    <w:rsid w:val="00904241"/>
    <w:rsid w:val="009111F6"/>
    <w:rsid w:val="009131BB"/>
    <w:rsid w:val="009156EE"/>
    <w:rsid w:val="00920146"/>
    <w:rsid w:val="0092131C"/>
    <w:rsid w:val="009216E0"/>
    <w:rsid w:val="009219B0"/>
    <w:rsid w:val="00922A17"/>
    <w:rsid w:val="00922EAF"/>
    <w:rsid w:val="00924862"/>
    <w:rsid w:val="00931E44"/>
    <w:rsid w:val="009334B6"/>
    <w:rsid w:val="009340CE"/>
    <w:rsid w:val="009341C0"/>
    <w:rsid w:val="00935008"/>
    <w:rsid w:val="009355C5"/>
    <w:rsid w:val="00937B41"/>
    <w:rsid w:val="00943BEB"/>
    <w:rsid w:val="0094469C"/>
    <w:rsid w:val="00944796"/>
    <w:rsid w:val="009447F0"/>
    <w:rsid w:val="00946E77"/>
    <w:rsid w:val="00950FC8"/>
    <w:rsid w:val="00951365"/>
    <w:rsid w:val="00951FAC"/>
    <w:rsid w:val="009540C3"/>
    <w:rsid w:val="00954402"/>
    <w:rsid w:val="00957FA7"/>
    <w:rsid w:val="0096042A"/>
    <w:rsid w:val="00962143"/>
    <w:rsid w:val="00962CC3"/>
    <w:rsid w:val="00964FCA"/>
    <w:rsid w:val="0096555D"/>
    <w:rsid w:val="00965C49"/>
    <w:rsid w:val="00965FB6"/>
    <w:rsid w:val="00966002"/>
    <w:rsid w:val="009708FA"/>
    <w:rsid w:val="00972379"/>
    <w:rsid w:val="00973CF9"/>
    <w:rsid w:val="00974342"/>
    <w:rsid w:val="0097453E"/>
    <w:rsid w:val="00976ECF"/>
    <w:rsid w:val="00982C7E"/>
    <w:rsid w:val="00985446"/>
    <w:rsid w:val="00986CA7"/>
    <w:rsid w:val="0099050A"/>
    <w:rsid w:val="0099080C"/>
    <w:rsid w:val="0099123E"/>
    <w:rsid w:val="00991334"/>
    <w:rsid w:val="0099178A"/>
    <w:rsid w:val="00993A89"/>
    <w:rsid w:val="009942DA"/>
    <w:rsid w:val="0099536D"/>
    <w:rsid w:val="009A102D"/>
    <w:rsid w:val="009A2588"/>
    <w:rsid w:val="009A5116"/>
    <w:rsid w:val="009A6407"/>
    <w:rsid w:val="009A66A3"/>
    <w:rsid w:val="009A74C7"/>
    <w:rsid w:val="009B43EE"/>
    <w:rsid w:val="009B4FA2"/>
    <w:rsid w:val="009B5E53"/>
    <w:rsid w:val="009C0DCB"/>
    <w:rsid w:val="009C37C0"/>
    <w:rsid w:val="009C47B7"/>
    <w:rsid w:val="009C49DF"/>
    <w:rsid w:val="009D3023"/>
    <w:rsid w:val="009D3EF3"/>
    <w:rsid w:val="009D427D"/>
    <w:rsid w:val="009D7503"/>
    <w:rsid w:val="009E3378"/>
    <w:rsid w:val="009E434E"/>
    <w:rsid w:val="009E4C37"/>
    <w:rsid w:val="009E5FB4"/>
    <w:rsid w:val="009E60A0"/>
    <w:rsid w:val="009F0F2E"/>
    <w:rsid w:val="009F2ED0"/>
    <w:rsid w:val="009F3B98"/>
    <w:rsid w:val="009F7E3F"/>
    <w:rsid w:val="00A02878"/>
    <w:rsid w:val="00A02F25"/>
    <w:rsid w:val="00A05143"/>
    <w:rsid w:val="00A06A2D"/>
    <w:rsid w:val="00A12AEA"/>
    <w:rsid w:val="00A14E0F"/>
    <w:rsid w:val="00A14F75"/>
    <w:rsid w:val="00A25787"/>
    <w:rsid w:val="00A25E34"/>
    <w:rsid w:val="00A27222"/>
    <w:rsid w:val="00A3295B"/>
    <w:rsid w:val="00A32BCA"/>
    <w:rsid w:val="00A35AB2"/>
    <w:rsid w:val="00A36855"/>
    <w:rsid w:val="00A40B46"/>
    <w:rsid w:val="00A44219"/>
    <w:rsid w:val="00A44D3D"/>
    <w:rsid w:val="00A45C0C"/>
    <w:rsid w:val="00A46221"/>
    <w:rsid w:val="00A525F2"/>
    <w:rsid w:val="00A55D73"/>
    <w:rsid w:val="00A56566"/>
    <w:rsid w:val="00A56E84"/>
    <w:rsid w:val="00A56F17"/>
    <w:rsid w:val="00A57850"/>
    <w:rsid w:val="00A700F7"/>
    <w:rsid w:val="00A710F2"/>
    <w:rsid w:val="00A72025"/>
    <w:rsid w:val="00A72BFA"/>
    <w:rsid w:val="00A72CFA"/>
    <w:rsid w:val="00A7621E"/>
    <w:rsid w:val="00A807FF"/>
    <w:rsid w:val="00A8249E"/>
    <w:rsid w:val="00A83531"/>
    <w:rsid w:val="00A84FFE"/>
    <w:rsid w:val="00A85F14"/>
    <w:rsid w:val="00A86535"/>
    <w:rsid w:val="00A97C32"/>
    <w:rsid w:val="00AA030F"/>
    <w:rsid w:val="00AA1F11"/>
    <w:rsid w:val="00AA6AEE"/>
    <w:rsid w:val="00AB7D2B"/>
    <w:rsid w:val="00AC35BD"/>
    <w:rsid w:val="00AC51D8"/>
    <w:rsid w:val="00AC7E7E"/>
    <w:rsid w:val="00AD14AF"/>
    <w:rsid w:val="00AD34F2"/>
    <w:rsid w:val="00AD53FB"/>
    <w:rsid w:val="00AE100B"/>
    <w:rsid w:val="00AF01FD"/>
    <w:rsid w:val="00AF1E74"/>
    <w:rsid w:val="00AF24FF"/>
    <w:rsid w:val="00AF4510"/>
    <w:rsid w:val="00AF46DD"/>
    <w:rsid w:val="00AF5CDF"/>
    <w:rsid w:val="00B01F97"/>
    <w:rsid w:val="00B036B2"/>
    <w:rsid w:val="00B03710"/>
    <w:rsid w:val="00B04825"/>
    <w:rsid w:val="00B05933"/>
    <w:rsid w:val="00B05E1A"/>
    <w:rsid w:val="00B060E9"/>
    <w:rsid w:val="00B0667C"/>
    <w:rsid w:val="00B100B0"/>
    <w:rsid w:val="00B10167"/>
    <w:rsid w:val="00B10E0B"/>
    <w:rsid w:val="00B14C89"/>
    <w:rsid w:val="00B15909"/>
    <w:rsid w:val="00B17D07"/>
    <w:rsid w:val="00B248BE"/>
    <w:rsid w:val="00B25FC3"/>
    <w:rsid w:val="00B3288B"/>
    <w:rsid w:val="00B32DD0"/>
    <w:rsid w:val="00B344B0"/>
    <w:rsid w:val="00B355D0"/>
    <w:rsid w:val="00B362AF"/>
    <w:rsid w:val="00B370BA"/>
    <w:rsid w:val="00B37171"/>
    <w:rsid w:val="00B405AC"/>
    <w:rsid w:val="00B42117"/>
    <w:rsid w:val="00B42E75"/>
    <w:rsid w:val="00B477CF"/>
    <w:rsid w:val="00B50B6D"/>
    <w:rsid w:val="00B546E7"/>
    <w:rsid w:val="00B54874"/>
    <w:rsid w:val="00B54967"/>
    <w:rsid w:val="00B61BE9"/>
    <w:rsid w:val="00B6499E"/>
    <w:rsid w:val="00B66553"/>
    <w:rsid w:val="00B7021C"/>
    <w:rsid w:val="00B704CE"/>
    <w:rsid w:val="00B720AF"/>
    <w:rsid w:val="00B743EB"/>
    <w:rsid w:val="00B7691D"/>
    <w:rsid w:val="00B803D1"/>
    <w:rsid w:val="00B81873"/>
    <w:rsid w:val="00B8563C"/>
    <w:rsid w:val="00B85AEA"/>
    <w:rsid w:val="00B85DF5"/>
    <w:rsid w:val="00B9137B"/>
    <w:rsid w:val="00B91988"/>
    <w:rsid w:val="00B91B8C"/>
    <w:rsid w:val="00B945D9"/>
    <w:rsid w:val="00B9543A"/>
    <w:rsid w:val="00B95929"/>
    <w:rsid w:val="00B97253"/>
    <w:rsid w:val="00B973A6"/>
    <w:rsid w:val="00B97400"/>
    <w:rsid w:val="00BA0417"/>
    <w:rsid w:val="00BA115C"/>
    <w:rsid w:val="00BA1A4E"/>
    <w:rsid w:val="00BA1C6C"/>
    <w:rsid w:val="00BA3799"/>
    <w:rsid w:val="00BB36FC"/>
    <w:rsid w:val="00BB5223"/>
    <w:rsid w:val="00BB59CF"/>
    <w:rsid w:val="00BB692D"/>
    <w:rsid w:val="00BC04C1"/>
    <w:rsid w:val="00BC2546"/>
    <w:rsid w:val="00BC2A04"/>
    <w:rsid w:val="00BC5D40"/>
    <w:rsid w:val="00BC7748"/>
    <w:rsid w:val="00BD12C9"/>
    <w:rsid w:val="00BD6104"/>
    <w:rsid w:val="00BD6513"/>
    <w:rsid w:val="00BD66E1"/>
    <w:rsid w:val="00BE2717"/>
    <w:rsid w:val="00BE2BDD"/>
    <w:rsid w:val="00BF04AE"/>
    <w:rsid w:val="00BF05F6"/>
    <w:rsid w:val="00BF06DC"/>
    <w:rsid w:val="00BF283B"/>
    <w:rsid w:val="00BF4536"/>
    <w:rsid w:val="00BF7031"/>
    <w:rsid w:val="00C00F04"/>
    <w:rsid w:val="00C01261"/>
    <w:rsid w:val="00C05C35"/>
    <w:rsid w:val="00C062BA"/>
    <w:rsid w:val="00C11DC8"/>
    <w:rsid w:val="00C13CDB"/>
    <w:rsid w:val="00C147BE"/>
    <w:rsid w:val="00C14FEF"/>
    <w:rsid w:val="00C17667"/>
    <w:rsid w:val="00C17B89"/>
    <w:rsid w:val="00C17D5F"/>
    <w:rsid w:val="00C2003C"/>
    <w:rsid w:val="00C2188A"/>
    <w:rsid w:val="00C220D6"/>
    <w:rsid w:val="00C23272"/>
    <w:rsid w:val="00C2395F"/>
    <w:rsid w:val="00C23BF9"/>
    <w:rsid w:val="00C25F98"/>
    <w:rsid w:val="00C31D5D"/>
    <w:rsid w:val="00C33B5F"/>
    <w:rsid w:val="00C3698F"/>
    <w:rsid w:val="00C41806"/>
    <w:rsid w:val="00C41CB2"/>
    <w:rsid w:val="00C43399"/>
    <w:rsid w:val="00C44759"/>
    <w:rsid w:val="00C45A02"/>
    <w:rsid w:val="00C472DE"/>
    <w:rsid w:val="00C47BB7"/>
    <w:rsid w:val="00C51C3B"/>
    <w:rsid w:val="00C537C4"/>
    <w:rsid w:val="00C54FC0"/>
    <w:rsid w:val="00C6012E"/>
    <w:rsid w:val="00C60EC7"/>
    <w:rsid w:val="00C632FC"/>
    <w:rsid w:val="00C64272"/>
    <w:rsid w:val="00C65EF5"/>
    <w:rsid w:val="00C67052"/>
    <w:rsid w:val="00C678FC"/>
    <w:rsid w:val="00C7228A"/>
    <w:rsid w:val="00C72B92"/>
    <w:rsid w:val="00C74A24"/>
    <w:rsid w:val="00C76326"/>
    <w:rsid w:val="00C76F1A"/>
    <w:rsid w:val="00C83641"/>
    <w:rsid w:val="00C8391F"/>
    <w:rsid w:val="00C86672"/>
    <w:rsid w:val="00C904D1"/>
    <w:rsid w:val="00C9086D"/>
    <w:rsid w:val="00C916CA"/>
    <w:rsid w:val="00C9389A"/>
    <w:rsid w:val="00C968D7"/>
    <w:rsid w:val="00C97963"/>
    <w:rsid w:val="00CA0401"/>
    <w:rsid w:val="00CA44E4"/>
    <w:rsid w:val="00CA5198"/>
    <w:rsid w:val="00CA5E09"/>
    <w:rsid w:val="00CA6FFD"/>
    <w:rsid w:val="00CB0AC9"/>
    <w:rsid w:val="00CB3577"/>
    <w:rsid w:val="00CB3CA8"/>
    <w:rsid w:val="00CB44A1"/>
    <w:rsid w:val="00CB6016"/>
    <w:rsid w:val="00CB74E6"/>
    <w:rsid w:val="00CB7B44"/>
    <w:rsid w:val="00CB7BD8"/>
    <w:rsid w:val="00CC1136"/>
    <w:rsid w:val="00CC1366"/>
    <w:rsid w:val="00CC41C2"/>
    <w:rsid w:val="00CC69AE"/>
    <w:rsid w:val="00CD26DA"/>
    <w:rsid w:val="00CD6119"/>
    <w:rsid w:val="00CD7E07"/>
    <w:rsid w:val="00CE004C"/>
    <w:rsid w:val="00CE07D5"/>
    <w:rsid w:val="00CE0BBE"/>
    <w:rsid w:val="00CE202C"/>
    <w:rsid w:val="00CE29A5"/>
    <w:rsid w:val="00CE3D4E"/>
    <w:rsid w:val="00CE4A22"/>
    <w:rsid w:val="00CE54A8"/>
    <w:rsid w:val="00CE56CC"/>
    <w:rsid w:val="00CE5B86"/>
    <w:rsid w:val="00CE6263"/>
    <w:rsid w:val="00CE690F"/>
    <w:rsid w:val="00CF0B82"/>
    <w:rsid w:val="00CF3DA4"/>
    <w:rsid w:val="00CF4992"/>
    <w:rsid w:val="00CF5E3A"/>
    <w:rsid w:val="00CF73D6"/>
    <w:rsid w:val="00CF7C3C"/>
    <w:rsid w:val="00D02C20"/>
    <w:rsid w:val="00D02DE0"/>
    <w:rsid w:val="00D0300C"/>
    <w:rsid w:val="00D033AF"/>
    <w:rsid w:val="00D06761"/>
    <w:rsid w:val="00D074BC"/>
    <w:rsid w:val="00D1103B"/>
    <w:rsid w:val="00D11C00"/>
    <w:rsid w:val="00D14839"/>
    <w:rsid w:val="00D149E8"/>
    <w:rsid w:val="00D1581D"/>
    <w:rsid w:val="00D15970"/>
    <w:rsid w:val="00D16E4D"/>
    <w:rsid w:val="00D1774C"/>
    <w:rsid w:val="00D17813"/>
    <w:rsid w:val="00D2084B"/>
    <w:rsid w:val="00D22855"/>
    <w:rsid w:val="00D23297"/>
    <w:rsid w:val="00D24143"/>
    <w:rsid w:val="00D26A84"/>
    <w:rsid w:val="00D30D3E"/>
    <w:rsid w:val="00D311A6"/>
    <w:rsid w:val="00D31DC4"/>
    <w:rsid w:val="00D32DE8"/>
    <w:rsid w:val="00D32E41"/>
    <w:rsid w:val="00D35029"/>
    <w:rsid w:val="00D37053"/>
    <w:rsid w:val="00D37EA0"/>
    <w:rsid w:val="00D42647"/>
    <w:rsid w:val="00D45156"/>
    <w:rsid w:val="00D457A4"/>
    <w:rsid w:val="00D462A2"/>
    <w:rsid w:val="00D5088B"/>
    <w:rsid w:val="00D53F80"/>
    <w:rsid w:val="00D540CC"/>
    <w:rsid w:val="00D54A98"/>
    <w:rsid w:val="00D5531C"/>
    <w:rsid w:val="00D57432"/>
    <w:rsid w:val="00D577B8"/>
    <w:rsid w:val="00D60A0B"/>
    <w:rsid w:val="00D60EF1"/>
    <w:rsid w:val="00D67874"/>
    <w:rsid w:val="00D774CC"/>
    <w:rsid w:val="00D807C4"/>
    <w:rsid w:val="00D83687"/>
    <w:rsid w:val="00D84D5E"/>
    <w:rsid w:val="00D85BCA"/>
    <w:rsid w:val="00D87A93"/>
    <w:rsid w:val="00D92331"/>
    <w:rsid w:val="00D94031"/>
    <w:rsid w:val="00D94856"/>
    <w:rsid w:val="00D97FA9"/>
    <w:rsid w:val="00DA06F2"/>
    <w:rsid w:val="00DA1DBA"/>
    <w:rsid w:val="00DA206E"/>
    <w:rsid w:val="00DA22C2"/>
    <w:rsid w:val="00DA3B20"/>
    <w:rsid w:val="00DA5B46"/>
    <w:rsid w:val="00DA63B9"/>
    <w:rsid w:val="00DB7EF4"/>
    <w:rsid w:val="00DC0D50"/>
    <w:rsid w:val="00DC2C12"/>
    <w:rsid w:val="00DC3ABD"/>
    <w:rsid w:val="00DC3C8A"/>
    <w:rsid w:val="00DC7B53"/>
    <w:rsid w:val="00DC7E93"/>
    <w:rsid w:val="00DE0E86"/>
    <w:rsid w:val="00DE579A"/>
    <w:rsid w:val="00DE771B"/>
    <w:rsid w:val="00DF05D8"/>
    <w:rsid w:val="00DF05FD"/>
    <w:rsid w:val="00DF6EC1"/>
    <w:rsid w:val="00E003B8"/>
    <w:rsid w:val="00E00E2E"/>
    <w:rsid w:val="00E0119F"/>
    <w:rsid w:val="00E030E7"/>
    <w:rsid w:val="00E03917"/>
    <w:rsid w:val="00E03A25"/>
    <w:rsid w:val="00E04F11"/>
    <w:rsid w:val="00E078D0"/>
    <w:rsid w:val="00E105EC"/>
    <w:rsid w:val="00E10B5A"/>
    <w:rsid w:val="00E10D76"/>
    <w:rsid w:val="00E10DF9"/>
    <w:rsid w:val="00E12C1D"/>
    <w:rsid w:val="00E15D3F"/>
    <w:rsid w:val="00E16227"/>
    <w:rsid w:val="00E167FC"/>
    <w:rsid w:val="00E16C5B"/>
    <w:rsid w:val="00E2101F"/>
    <w:rsid w:val="00E2118B"/>
    <w:rsid w:val="00E241EC"/>
    <w:rsid w:val="00E25ED8"/>
    <w:rsid w:val="00E30E47"/>
    <w:rsid w:val="00E319F6"/>
    <w:rsid w:val="00E34537"/>
    <w:rsid w:val="00E34AA1"/>
    <w:rsid w:val="00E36213"/>
    <w:rsid w:val="00E375DF"/>
    <w:rsid w:val="00E37B38"/>
    <w:rsid w:val="00E37F0E"/>
    <w:rsid w:val="00E40B6F"/>
    <w:rsid w:val="00E40D5B"/>
    <w:rsid w:val="00E412E2"/>
    <w:rsid w:val="00E42F35"/>
    <w:rsid w:val="00E435D0"/>
    <w:rsid w:val="00E444E9"/>
    <w:rsid w:val="00E462EF"/>
    <w:rsid w:val="00E5040C"/>
    <w:rsid w:val="00E50D55"/>
    <w:rsid w:val="00E52F20"/>
    <w:rsid w:val="00E553BA"/>
    <w:rsid w:val="00E569C0"/>
    <w:rsid w:val="00E60CCB"/>
    <w:rsid w:val="00E617CA"/>
    <w:rsid w:val="00E61997"/>
    <w:rsid w:val="00E64883"/>
    <w:rsid w:val="00E66208"/>
    <w:rsid w:val="00E70334"/>
    <w:rsid w:val="00E71E21"/>
    <w:rsid w:val="00E74150"/>
    <w:rsid w:val="00E76322"/>
    <w:rsid w:val="00E84D6E"/>
    <w:rsid w:val="00E85F92"/>
    <w:rsid w:val="00E879CE"/>
    <w:rsid w:val="00E905BD"/>
    <w:rsid w:val="00E94AEC"/>
    <w:rsid w:val="00E961F2"/>
    <w:rsid w:val="00E969FC"/>
    <w:rsid w:val="00EA385D"/>
    <w:rsid w:val="00EA6688"/>
    <w:rsid w:val="00EA6F6D"/>
    <w:rsid w:val="00EA7D83"/>
    <w:rsid w:val="00EB2CFB"/>
    <w:rsid w:val="00EB5AF2"/>
    <w:rsid w:val="00EB6079"/>
    <w:rsid w:val="00EB7064"/>
    <w:rsid w:val="00EC09C8"/>
    <w:rsid w:val="00EC12F7"/>
    <w:rsid w:val="00EC639C"/>
    <w:rsid w:val="00ED061D"/>
    <w:rsid w:val="00ED29DD"/>
    <w:rsid w:val="00ED33A7"/>
    <w:rsid w:val="00ED3BFB"/>
    <w:rsid w:val="00ED4722"/>
    <w:rsid w:val="00ED4BD2"/>
    <w:rsid w:val="00ED5FDA"/>
    <w:rsid w:val="00ED7B32"/>
    <w:rsid w:val="00EE45E1"/>
    <w:rsid w:val="00EE4877"/>
    <w:rsid w:val="00EE48B2"/>
    <w:rsid w:val="00EF1397"/>
    <w:rsid w:val="00EF15FE"/>
    <w:rsid w:val="00EF299A"/>
    <w:rsid w:val="00EF2B7E"/>
    <w:rsid w:val="00EF40F2"/>
    <w:rsid w:val="00EF672A"/>
    <w:rsid w:val="00F01208"/>
    <w:rsid w:val="00F02525"/>
    <w:rsid w:val="00F02E4D"/>
    <w:rsid w:val="00F0330B"/>
    <w:rsid w:val="00F04BB4"/>
    <w:rsid w:val="00F12A13"/>
    <w:rsid w:val="00F12EA2"/>
    <w:rsid w:val="00F21380"/>
    <w:rsid w:val="00F21FE3"/>
    <w:rsid w:val="00F24980"/>
    <w:rsid w:val="00F259A6"/>
    <w:rsid w:val="00F277B6"/>
    <w:rsid w:val="00F37056"/>
    <w:rsid w:val="00F37A27"/>
    <w:rsid w:val="00F4379B"/>
    <w:rsid w:val="00F441BF"/>
    <w:rsid w:val="00F454B0"/>
    <w:rsid w:val="00F45C4C"/>
    <w:rsid w:val="00F47142"/>
    <w:rsid w:val="00F47795"/>
    <w:rsid w:val="00F51BCE"/>
    <w:rsid w:val="00F548B5"/>
    <w:rsid w:val="00F61F16"/>
    <w:rsid w:val="00F63498"/>
    <w:rsid w:val="00F636ED"/>
    <w:rsid w:val="00F65E23"/>
    <w:rsid w:val="00F66C1D"/>
    <w:rsid w:val="00F70B22"/>
    <w:rsid w:val="00F7430F"/>
    <w:rsid w:val="00F74D1F"/>
    <w:rsid w:val="00F7502B"/>
    <w:rsid w:val="00F75BC9"/>
    <w:rsid w:val="00F7635F"/>
    <w:rsid w:val="00F764BA"/>
    <w:rsid w:val="00F769C3"/>
    <w:rsid w:val="00F76D23"/>
    <w:rsid w:val="00F77A96"/>
    <w:rsid w:val="00F77C3B"/>
    <w:rsid w:val="00F803FC"/>
    <w:rsid w:val="00F81F29"/>
    <w:rsid w:val="00F84D29"/>
    <w:rsid w:val="00F850A1"/>
    <w:rsid w:val="00F86F5F"/>
    <w:rsid w:val="00F87E31"/>
    <w:rsid w:val="00F909AA"/>
    <w:rsid w:val="00F92BE4"/>
    <w:rsid w:val="00F979B8"/>
    <w:rsid w:val="00F97ED4"/>
    <w:rsid w:val="00FA06A4"/>
    <w:rsid w:val="00FA50A6"/>
    <w:rsid w:val="00FA777F"/>
    <w:rsid w:val="00FB0DC9"/>
    <w:rsid w:val="00FB250A"/>
    <w:rsid w:val="00FB5E88"/>
    <w:rsid w:val="00FC046C"/>
    <w:rsid w:val="00FC0CEA"/>
    <w:rsid w:val="00FC17D6"/>
    <w:rsid w:val="00FC2602"/>
    <w:rsid w:val="00FC3C1E"/>
    <w:rsid w:val="00FC74D0"/>
    <w:rsid w:val="00FD57DA"/>
    <w:rsid w:val="00FE1533"/>
    <w:rsid w:val="00FE15F7"/>
    <w:rsid w:val="00FE3546"/>
    <w:rsid w:val="00FE6230"/>
    <w:rsid w:val="00FF1FBB"/>
    <w:rsid w:val="00FF3A2F"/>
    <w:rsid w:val="00FF4AEB"/>
    <w:rsid w:val="00FF4F28"/>
    <w:rsid w:val="00FF612D"/>
    <w:rsid w:val="00FF6B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DA0F47"/>
  <w15:docId w15:val="{BF8B400B-247A-5140-8A26-314D4254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763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2029A6"/>
    <w:pPr>
      <w:keepNext/>
      <w:keepLines/>
      <w:pageBreakBefore/>
      <w:numPr>
        <w:numId w:val="17"/>
      </w:numPr>
      <w:spacing w:before="480" w:after="0"/>
      <w:ind w:left="714" w:hanging="357"/>
      <w:outlineLvl w:val="0"/>
    </w:pPr>
    <w:rPr>
      <w:rFonts w:ascii="Cambria" w:eastAsia="Times New Roman" w:hAnsi="Cambria"/>
      <w:b/>
      <w:bCs/>
      <w:color w:val="00A7E2"/>
      <w:sz w:val="40"/>
      <w:szCs w:val="28"/>
      <w:u w:val="single"/>
    </w:rPr>
  </w:style>
  <w:style w:type="paragraph" w:styleId="Titre2">
    <w:name w:val="heading 2"/>
    <w:basedOn w:val="Normal"/>
    <w:next w:val="Normal"/>
    <w:link w:val="Titre2Car"/>
    <w:unhideWhenUsed/>
    <w:qFormat/>
    <w:rsid w:val="00116520"/>
    <w:pPr>
      <w:keepNext/>
      <w:keepLines/>
      <w:numPr>
        <w:numId w:val="20"/>
      </w:numPr>
      <w:spacing w:before="200" w:after="0"/>
      <w:outlineLvl w:val="1"/>
    </w:pPr>
    <w:rPr>
      <w:rFonts w:ascii="Cambria" w:eastAsia="ArialNarrow" w:hAnsi="Cambria"/>
      <w:b/>
      <w:bCs/>
      <w:sz w:val="36"/>
      <w:szCs w:val="26"/>
      <w:u w:val="single"/>
      <w:lang w:eastAsia="hi-IN" w:bidi="hi-IN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E33C4"/>
    <w:pPr>
      <w:keepNext/>
      <w:keepLines/>
      <w:spacing w:before="40" w:after="0"/>
      <w:ind w:left="680"/>
      <w:outlineLvl w:val="2"/>
    </w:pPr>
    <w:rPr>
      <w:rFonts w:asciiTheme="minorHAnsi" w:eastAsiaTheme="majorEastAsia" w:hAnsiTheme="minorHAnsi" w:cstheme="majorBidi"/>
      <w:b/>
      <w:szCs w:val="24"/>
      <w:u w:val="single"/>
    </w:rPr>
  </w:style>
  <w:style w:type="paragraph" w:styleId="Titre4">
    <w:name w:val="heading 4"/>
    <w:basedOn w:val="Normal"/>
    <w:next w:val="Normal"/>
    <w:link w:val="Titre4Car"/>
    <w:qFormat/>
    <w:rsid w:val="00060EF9"/>
    <w:pPr>
      <w:keepNext/>
      <w:numPr>
        <w:ilvl w:val="3"/>
        <w:numId w:val="8"/>
      </w:numPr>
      <w:suppressAutoHyphens/>
      <w:spacing w:after="0" w:line="240" w:lineRule="auto"/>
      <w:jc w:val="center"/>
      <w:outlineLvl w:val="3"/>
    </w:pPr>
    <w:rPr>
      <w:rFonts w:ascii="Arial Narrow" w:eastAsia="Times New Roman" w:hAnsi="Arial Narrow"/>
      <w:b/>
      <w:sz w:val="21"/>
      <w:szCs w:val="20"/>
      <w:u w:val="single"/>
      <w:lang w:eastAsia="ar-SA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A102D"/>
    <w:pPr>
      <w:keepNext/>
      <w:keepLines/>
      <w:pageBreakBefore/>
      <w:spacing w:before="200" w:after="0"/>
      <w:jc w:val="center"/>
      <w:outlineLvl w:val="4"/>
    </w:pPr>
    <w:rPr>
      <w:rFonts w:asciiTheme="minorHAnsi" w:eastAsia="Times New Roman" w:hAnsiTheme="minorHAnsi"/>
      <w:b/>
      <w:color w:val="243F60"/>
      <w:sz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qFormat/>
    <w:rsid w:val="00CB6016"/>
    <w:rPr>
      <w:b/>
      <w:bCs/>
    </w:rPr>
  </w:style>
  <w:style w:type="character" w:styleId="Lienhypertexte">
    <w:name w:val="Hyperlink"/>
    <w:uiPriority w:val="99"/>
    <w:unhideWhenUsed/>
    <w:rsid w:val="000A7F1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67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Grillemoyenne21">
    <w:name w:val="Grille moyenne 21"/>
    <w:link w:val="Grillemoyenne2Car"/>
    <w:uiPriority w:val="1"/>
    <w:qFormat/>
    <w:rsid w:val="00F21FE3"/>
    <w:rPr>
      <w:rFonts w:eastAsia="Times New Roman"/>
      <w:sz w:val="22"/>
      <w:szCs w:val="22"/>
    </w:rPr>
  </w:style>
  <w:style w:type="character" w:customStyle="1" w:styleId="Grillemoyenne2Car">
    <w:name w:val="Grille moyenne 2 Car"/>
    <w:link w:val="Grillemoyenne21"/>
    <w:uiPriority w:val="1"/>
    <w:rsid w:val="00F21FE3"/>
    <w:rPr>
      <w:rFonts w:eastAsia="Times New Roman"/>
      <w:sz w:val="22"/>
      <w:szCs w:val="22"/>
      <w:lang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21FE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21FE3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uiPriority w:val="39"/>
    <w:rsid w:val="008D4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8478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8478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847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84780"/>
    <w:rPr>
      <w:sz w:val="22"/>
      <w:szCs w:val="22"/>
      <w:lang w:eastAsia="en-US"/>
    </w:rPr>
  </w:style>
  <w:style w:type="character" w:styleId="Lienhypertextesuivivisit">
    <w:name w:val="FollowedHyperlink"/>
    <w:uiPriority w:val="99"/>
    <w:semiHidden/>
    <w:unhideWhenUsed/>
    <w:rsid w:val="00B973A6"/>
    <w:rPr>
      <w:color w:val="800080"/>
      <w:u w:val="single"/>
    </w:rPr>
  </w:style>
  <w:style w:type="paragraph" w:customStyle="1" w:styleId="Default">
    <w:name w:val="Default"/>
    <w:rsid w:val="000811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rsid w:val="002029A6"/>
    <w:rPr>
      <w:rFonts w:ascii="Cambria" w:eastAsia="Times New Roman" w:hAnsi="Cambria"/>
      <w:b/>
      <w:bCs/>
      <w:color w:val="00A7E2"/>
      <w:sz w:val="40"/>
      <w:szCs w:val="28"/>
      <w:u w:val="single"/>
      <w:lang w:eastAsia="en-US"/>
    </w:rPr>
  </w:style>
  <w:style w:type="paragraph" w:styleId="Paragraphedeliste">
    <w:name w:val="List Paragraph"/>
    <w:basedOn w:val="Normal"/>
    <w:qFormat/>
    <w:rsid w:val="00836A3B"/>
    <w:pPr>
      <w:suppressAutoHyphens/>
      <w:ind w:left="720"/>
      <w:contextualSpacing/>
    </w:pPr>
    <w:rPr>
      <w:rFonts w:cs="Calibri"/>
      <w:lang w:eastAsia="ar-SA"/>
    </w:rPr>
  </w:style>
  <w:style w:type="character" w:customStyle="1" w:styleId="Titre5Car">
    <w:name w:val="Titre 5 Car"/>
    <w:basedOn w:val="Policepardfaut"/>
    <w:link w:val="Titre5"/>
    <w:uiPriority w:val="9"/>
    <w:rsid w:val="009A102D"/>
    <w:rPr>
      <w:rFonts w:asciiTheme="minorHAnsi" w:eastAsia="Times New Roman" w:hAnsiTheme="minorHAnsi"/>
      <w:b/>
      <w:color w:val="243F60"/>
      <w:sz w:val="28"/>
      <w:szCs w:val="22"/>
      <w:u w:val="single"/>
      <w:lang w:eastAsia="en-US"/>
    </w:rPr>
  </w:style>
  <w:style w:type="character" w:customStyle="1" w:styleId="Titre2Car">
    <w:name w:val="Titre 2 Car"/>
    <w:basedOn w:val="Policepardfaut"/>
    <w:link w:val="Titre2"/>
    <w:rsid w:val="00763763"/>
    <w:rPr>
      <w:rFonts w:ascii="Cambria" w:eastAsia="ArialNarrow" w:hAnsi="Cambria"/>
      <w:b/>
      <w:bCs/>
      <w:sz w:val="36"/>
      <w:szCs w:val="26"/>
      <w:u w:val="single"/>
      <w:lang w:eastAsia="hi-IN" w:bidi="hi-IN"/>
    </w:rPr>
  </w:style>
  <w:style w:type="character" w:customStyle="1" w:styleId="Titre4Car">
    <w:name w:val="Titre 4 Car"/>
    <w:basedOn w:val="Policepardfaut"/>
    <w:link w:val="Titre4"/>
    <w:rsid w:val="00060EF9"/>
    <w:rPr>
      <w:rFonts w:ascii="Arial Narrow" w:eastAsia="Times New Roman" w:hAnsi="Arial Narrow"/>
      <w:b/>
      <w:sz w:val="21"/>
      <w:u w:val="single"/>
      <w:lang w:eastAsia="ar-S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8563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8563C"/>
    <w:rPr>
      <w:b/>
      <w:bCs/>
      <w:i/>
      <w:iCs/>
      <w:color w:val="4F81BD"/>
      <w:sz w:val="22"/>
      <w:szCs w:val="22"/>
      <w:lang w:eastAsia="en-US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B0AC9"/>
    <w:rPr>
      <w:color w:val="808080"/>
      <w:shd w:val="clear" w:color="auto" w:fill="E6E6E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2D4775"/>
    <w:rPr>
      <w:color w:val="808080"/>
      <w:shd w:val="clear" w:color="auto" w:fill="E6E6E6"/>
    </w:rPr>
  </w:style>
  <w:style w:type="paragraph" w:customStyle="1" w:styleId="Signature1">
    <w:name w:val="Signature1"/>
    <w:basedOn w:val="Normal"/>
    <w:rsid w:val="000826A0"/>
    <w:pPr>
      <w:tabs>
        <w:tab w:val="left" w:pos="8392"/>
      </w:tabs>
      <w:suppressAutoHyphens/>
      <w:snapToGrid w:val="0"/>
      <w:spacing w:after="0" w:line="280" w:lineRule="exact"/>
      <w:ind w:left="3856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Mentionnonrsolue3">
    <w:name w:val="Mention non résolue3"/>
    <w:basedOn w:val="Policepardfaut"/>
    <w:uiPriority w:val="99"/>
    <w:rsid w:val="00F4379B"/>
    <w:rPr>
      <w:color w:val="808080"/>
      <w:shd w:val="clear" w:color="auto" w:fill="E6E6E6"/>
    </w:rPr>
  </w:style>
  <w:style w:type="character" w:customStyle="1" w:styleId="Mentionnonrsolue4">
    <w:name w:val="Mention non résolue4"/>
    <w:basedOn w:val="Policepardfaut"/>
    <w:uiPriority w:val="99"/>
    <w:rsid w:val="0016745F"/>
    <w:rPr>
      <w:color w:val="605E5C"/>
      <w:shd w:val="clear" w:color="auto" w:fill="E1DFDD"/>
    </w:rPr>
  </w:style>
  <w:style w:type="character" w:customStyle="1" w:styleId="Titre3Car">
    <w:name w:val="Titre 3 Car"/>
    <w:basedOn w:val="Policepardfaut"/>
    <w:link w:val="Titre3"/>
    <w:uiPriority w:val="9"/>
    <w:rsid w:val="006E33C4"/>
    <w:rPr>
      <w:rFonts w:asciiTheme="minorHAnsi" w:eastAsiaTheme="majorEastAsia" w:hAnsiTheme="minorHAnsi" w:cstheme="majorBidi"/>
      <w:b/>
      <w:sz w:val="22"/>
      <w:szCs w:val="24"/>
      <w:u w:val="single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A58BD"/>
    <w:pPr>
      <w:pageBreakBefore w:val="0"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u w:val="none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3A58B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E45E1"/>
    <w:pPr>
      <w:tabs>
        <w:tab w:val="right" w:leader="dot" w:pos="10478"/>
      </w:tabs>
      <w:spacing w:after="100"/>
      <w:ind w:left="440"/>
    </w:pPr>
    <w:rPr>
      <w:rFonts w:eastAsia="Times New Roman"/>
      <w:noProof/>
    </w:rPr>
  </w:style>
  <w:style w:type="paragraph" w:styleId="TM1">
    <w:name w:val="toc 1"/>
    <w:basedOn w:val="Normal"/>
    <w:next w:val="Normal"/>
    <w:autoRedefine/>
    <w:uiPriority w:val="39"/>
    <w:unhideWhenUsed/>
    <w:rsid w:val="003A58BD"/>
    <w:pPr>
      <w:spacing w:after="100"/>
    </w:pPr>
  </w:style>
  <w:style w:type="paragraph" w:styleId="TM5">
    <w:name w:val="toc 5"/>
    <w:basedOn w:val="Normal"/>
    <w:next w:val="Normal"/>
    <w:autoRedefine/>
    <w:uiPriority w:val="39"/>
    <w:unhideWhenUsed/>
    <w:rsid w:val="00D1581D"/>
    <w:pPr>
      <w:tabs>
        <w:tab w:val="right" w:leader="dot" w:pos="10478"/>
      </w:tabs>
      <w:spacing w:after="100"/>
    </w:pPr>
    <w:rPr>
      <w:noProof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B0371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371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3710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371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3710"/>
    <w:rPr>
      <w:b/>
      <w:bCs/>
      <w:lang w:eastAsia="en-US"/>
    </w:rPr>
  </w:style>
  <w:style w:type="character" w:customStyle="1" w:styleId="Mentionnonrsolue5">
    <w:name w:val="Mention non résolue5"/>
    <w:basedOn w:val="Policepardfaut"/>
    <w:uiPriority w:val="99"/>
    <w:semiHidden/>
    <w:unhideWhenUsed/>
    <w:rsid w:val="00976ECF"/>
    <w:rPr>
      <w:color w:val="605E5C"/>
      <w:shd w:val="clear" w:color="auto" w:fill="E1DFDD"/>
    </w:rPr>
  </w:style>
  <w:style w:type="character" w:customStyle="1" w:styleId="Mentionnonrsolue6">
    <w:name w:val="Mention non résolue6"/>
    <w:basedOn w:val="Policepardfaut"/>
    <w:uiPriority w:val="99"/>
    <w:semiHidden/>
    <w:unhideWhenUsed/>
    <w:rsid w:val="003F0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2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9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3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3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2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443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56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1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63" Type="http://schemas.openxmlformats.org/officeDocument/2006/relationships/image" Target="media/image21.jpg"/><Relationship Id="rId68" Type="http://schemas.microsoft.com/office/2018/08/relationships/commentsExtensible" Target="commentsExtensible.xml"/><Relationship Id="rId7" Type="http://schemas.openxmlformats.org/officeDocument/2006/relationships/endnotes" Target="endnotes.xml"/><Relationship Id="rId6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64" Type="http://schemas.openxmlformats.org/officeDocument/2006/relationships/header" Target="header1.xml"/><Relationship Id="rId69" Type="http://schemas.microsoft.com/office/2016/09/relationships/commentsIds" Target="commentsId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5266E-9A13-4289-AF89-897106AD1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</CharactersWithSpaces>
  <SharedDoc>false</SharedDoc>
  <HLinks>
    <vt:vector size="24" baseType="variant">
      <vt:variant>
        <vt:i4>2818098</vt:i4>
      </vt:variant>
      <vt:variant>
        <vt:i4>9</vt:i4>
      </vt:variant>
      <vt:variant>
        <vt:i4>0</vt:i4>
      </vt:variant>
      <vt:variant>
        <vt:i4>5</vt:i4>
      </vt:variant>
      <vt:variant>
        <vt:lpwstr>http://eps.ac-dijon.fr/</vt:lpwstr>
      </vt:variant>
      <vt:variant>
        <vt:lpwstr/>
      </vt:variant>
      <vt:variant>
        <vt:i4>3342436</vt:i4>
      </vt:variant>
      <vt:variant>
        <vt:i4>6</vt:i4>
      </vt:variant>
      <vt:variant>
        <vt:i4>0</vt:i4>
      </vt:variant>
      <vt:variant>
        <vt:i4>5</vt:i4>
      </vt:variant>
      <vt:variant>
        <vt:lpwstr>http://www.pedagogie.ac-nantes.fr/servlet/com.univ.collaboratif.utils.LectureFichiergw?CODE_FICHIER=1341137215740&amp;ID_FICHE=111001</vt:lpwstr>
      </vt:variant>
      <vt:variant>
        <vt:lpwstr/>
      </vt:variant>
      <vt:variant>
        <vt:i4>4653145</vt:i4>
      </vt:variant>
      <vt:variant>
        <vt:i4>3</vt:i4>
      </vt:variant>
      <vt:variant>
        <vt:i4>0</vt:i4>
      </vt:variant>
      <vt:variant>
        <vt:i4>5</vt:i4>
      </vt:variant>
      <vt:variant>
        <vt:lpwstr>http://www.education.gouv.fr/pid25535/bulletin_officiel.html?cid_bo=59122</vt:lpwstr>
      </vt:variant>
      <vt:variant>
        <vt:lpwstr/>
      </vt:variant>
      <vt:variant>
        <vt:i4>1900562</vt:i4>
      </vt:variant>
      <vt:variant>
        <vt:i4>0</vt:i4>
      </vt:variant>
      <vt:variant>
        <vt:i4>0</vt:i4>
      </vt:variant>
      <vt:variant>
        <vt:i4>5</vt:i4>
      </vt:variant>
      <vt:variant>
        <vt:lpwstr>http://www.education.gouv.fr/bo/2006/32/MENE0601980C.htm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Session 2013</dc:subject>
  <dc:creator>Gérard BROCH</dc:creator>
  <cp:keywords/>
  <dc:description/>
  <cp:lastModifiedBy>mbertholon</cp:lastModifiedBy>
  <cp:revision>5</cp:revision>
  <cp:lastPrinted>2020-10-12T05:22:00Z</cp:lastPrinted>
  <dcterms:created xsi:type="dcterms:W3CDTF">2020-10-12T17:11:00Z</dcterms:created>
  <dcterms:modified xsi:type="dcterms:W3CDTF">2020-10-12T17:13:00Z</dcterms:modified>
</cp:coreProperties>
</file>