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594415"/>
    <w:p w14:paraId="2AD38EB8" w14:textId="7243A504" w:rsidR="006A22D7" w:rsidRPr="0016745F" w:rsidRDefault="000F1562" w:rsidP="00B54967">
      <w:pPr>
        <w:pStyle w:val="Titre5"/>
      </w:pPr>
      <w:r w:rsidRPr="001674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D26CE2" wp14:editId="3E5C1BE0">
                <wp:simplePos x="0" y="0"/>
                <wp:positionH relativeFrom="column">
                  <wp:posOffset>-47625</wp:posOffset>
                </wp:positionH>
                <wp:positionV relativeFrom="paragraph">
                  <wp:posOffset>151765</wp:posOffset>
                </wp:positionV>
                <wp:extent cx="1394460" cy="1493520"/>
                <wp:effectExtent l="0" t="0" r="15240" b="1778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79C5AB" w14:textId="1B630144" w:rsidR="007402E3" w:rsidRDefault="007402E3"/>
                          <w:p w14:paraId="39A12B54" w14:textId="77777777" w:rsidR="007402E3" w:rsidRDefault="007402E3"/>
                          <w:p w14:paraId="4F9044D2" w14:textId="2CDA9B07" w:rsidR="007402E3" w:rsidRDefault="00E462E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7A2220" wp14:editId="7836F71E">
                                  <wp:extent cx="1205230" cy="835660"/>
                                  <wp:effectExtent l="0" t="0" r="1270" b="254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 3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26CE2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26" type="#_x0000_t202" style="position:absolute;left:0;text-align:left;margin-left:-3.75pt;margin-top:11.95pt;width:109.8pt;height:117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" fillcolor="white [3201]" strokecolor="white [3212]" strokeweight=".5pt">
                <v:textbox>
                  <w:txbxContent>
                    <w:p w14:paraId="6B79C5AB" w14:textId="1B630144" w:rsidR="007402E3" w:rsidRDefault="007402E3"/>
                    <w:p w14:paraId="39A12B54" w14:textId="77777777" w:rsidR="007402E3" w:rsidRDefault="007402E3"/>
                    <w:p w14:paraId="4F9044D2" w14:textId="2CDA9B07" w:rsidR="007402E3" w:rsidRDefault="00E462E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97A2220" wp14:editId="7836F71E">
                            <wp:extent cx="1205230" cy="835660"/>
                            <wp:effectExtent l="0" t="0" r="1270" b="254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 3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0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5929">
        <w:t xml:space="preserve">Convocation aux examens : </w:t>
      </w:r>
      <w:r w:rsidR="00886145">
        <w:t>rattrapage</w:t>
      </w:r>
      <w:r w:rsidR="00B95929">
        <w:t>(</w:t>
      </w:r>
      <w:r w:rsidR="00886145">
        <w:t>s</w:t>
      </w:r>
      <w:r w:rsidR="00B95929">
        <w:t>)</w:t>
      </w:r>
      <w:bookmarkEnd w:id="0"/>
    </w:p>
    <w:p w14:paraId="1116FD97" w14:textId="52F1A524" w:rsidR="006A22D7" w:rsidRPr="0016745F" w:rsidRDefault="006A22D7" w:rsidP="006A22D7">
      <w:pPr>
        <w:jc w:val="both"/>
        <w:rPr>
          <w:rFonts w:asciiTheme="minorHAnsi" w:hAnsiTheme="minorHAnsi" w:cstheme="minorHAnsi"/>
        </w:rPr>
      </w:pPr>
    </w:p>
    <w:p w14:paraId="5A1FEC65" w14:textId="1B592AF9" w:rsidR="00382C64" w:rsidRPr="0016745F" w:rsidRDefault="00F57D8F">
      <w:pPr>
        <w:spacing w:after="0" w:line="240" w:lineRule="auto"/>
        <w:rPr>
          <w:rFonts w:asciiTheme="minorHAnsi" w:eastAsia="Times New Roman" w:hAnsiTheme="minorHAnsi" w:cstheme="minorHAnsi"/>
          <w:sz w:val="20"/>
          <w:szCs w:val="24"/>
          <w:lang w:eastAsia="fr-FR"/>
        </w:rPr>
      </w:pPr>
      <w:r w:rsidRPr="001674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3DC138" wp14:editId="5D9BB05D">
                <wp:simplePos x="0" y="0"/>
                <wp:positionH relativeFrom="column">
                  <wp:posOffset>4583430</wp:posOffset>
                </wp:positionH>
                <wp:positionV relativeFrom="paragraph">
                  <wp:posOffset>24765</wp:posOffset>
                </wp:positionV>
                <wp:extent cx="2453640" cy="2047875"/>
                <wp:effectExtent l="0" t="0" r="2286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8E2F3" w14:textId="1E2BA498" w:rsidR="007402E3" w:rsidRPr="005B1D4B" w:rsidRDefault="007402E3" w:rsidP="00382C6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B1D4B">
                              <w:rPr>
                                <w:rFonts w:ascii="Arial Narrow" w:hAnsi="Arial Narrow"/>
                              </w:rPr>
                              <w:t>A………………, le …./…./…</w:t>
                            </w:r>
                          </w:p>
                          <w:p w14:paraId="0BD73150" w14:textId="77777777" w:rsidR="007402E3" w:rsidRPr="005B1D4B" w:rsidRDefault="007402E3" w:rsidP="00382C6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B1D4B">
                              <w:rPr>
                                <w:rFonts w:ascii="Arial Narrow" w:hAnsi="Arial Narrow"/>
                              </w:rPr>
                              <w:t>Monsieur/Madame, ……………..</w:t>
                            </w:r>
                          </w:p>
                          <w:p w14:paraId="598B83E8" w14:textId="77777777" w:rsidR="007402E3" w:rsidRPr="005B1D4B" w:rsidRDefault="007402E3" w:rsidP="00382C6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B1D4B">
                              <w:rPr>
                                <w:rFonts w:ascii="Arial Narrow" w:hAnsi="Arial Narrow"/>
                              </w:rPr>
                              <w:t>Proviseur du lycée ……………….</w:t>
                            </w:r>
                          </w:p>
                          <w:p w14:paraId="58503DD0" w14:textId="77777777" w:rsidR="007402E3" w:rsidRPr="005B1D4B" w:rsidRDefault="007402E3" w:rsidP="00382C6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B1D4B">
                              <w:rPr>
                                <w:rFonts w:ascii="Arial Narrow" w:hAnsi="Arial Narrow"/>
                              </w:rPr>
                              <w:t xml:space="preserve">Chef de centre </w:t>
                            </w:r>
                          </w:p>
                          <w:p w14:paraId="196028EF" w14:textId="09FF9DEC" w:rsidR="007402E3" w:rsidRPr="005B1D4B" w:rsidRDefault="007402E3" w:rsidP="00382C6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B1D4B">
                              <w:rPr>
                                <w:rFonts w:ascii="Arial Narrow" w:hAnsi="Arial Narrow"/>
                              </w:rPr>
                              <w:t>Aux élèves de ……………..…..</w:t>
                            </w:r>
                          </w:p>
                          <w:p w14:paraId="190F2089" w14:textId="0932DF6C" w:rsidR="007402E3" w:rsidRPr="005B1D4B" w:rsidRDefault="007402E3" w:rsidP="00382C6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B1D4B">
                              <w:rPr>
                                <w:rFonts w:ascii="Arial Narrow" w:hAnsi="Arial Narrow"/>
                              </w:rPr>
                              <w:t>Professeur EPS référent ……..………………</w:t>
                            </w:r>
                          </w:p>
                          <w:p w14:paraId="745FD4B9" w14:textId="77777777" w:rsidR="007402E3" w:rsidRDefault="007402E3"/>
                          <w:p w14:paraId="1B70BCD0" w14:textId="77777777" w:rsidR="007402E3" w:rsidRDefault="007402E3"/>
                          <w:p w14:paraId="5A447F06" w14:textId="4F0837ED" w:rsidR="007402E3" w:rsidRPr="00382C64" w:rsidRDefault="007402E3" w:rsidP="00382C64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82C6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A………………, le …./…./…</w:t>
                            </w:r>
                          </w:p>
                          <w:p w14:paraId="10C9FBAC" w14:textId="77777777" w:rsidR="007402E3" w:rsidRPr="00382C64" w:rsidRDefault="007402E3" w:rsidP="00382C64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82C6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Monsieur/Madame, ……………..</w:t>
                            </w:r>
                          </w:p>
                          <w:p w14:paraId="2FC8BDF1" w14:textId="77777777" w:rsidR="007402E3" w:rsidRPr="00382C64" w:rsidRDefault="007402E3" w:rsidP="00382C64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82C6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Proviseur du lycée ……………….</w:t>
                            </w:r>
                          </w:p>
                          <w:p w14:paraId="79ACA568" w14:textId="4993EC2F" w:rsidR="007402E3" w:rsidRPr="00382C64" w:rsidRDefault="007402E3" w:rsidP="00382C64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82C6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Chef de centre </w:t>
                            </w:r>
                          </w:p>
                          <w:p w14:paraId="6F52712D" w14:textId="77777777" w:rsidR="007402E3" w:rsidRPr="00382C64" w:rsidRDefault="007402E3" w:rsidP="00382C64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82C6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Aux élèves de ……………..</w:t>
                            </w:r>
                          </w:p>
                          <w:p w14:paraId="48CCC8DA" w14:textId="77777777" w:rsidR="007402E3" w:rsidRPr="00296266" w:rsidRDefault="007402E3" w:rsidP="00382C64">
                            <w:pP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 w:rsidRPr="00382C6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Professeur EPS référent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 xml:space="preserve"> : …………………….</w:t>
                            </w:r>
                          </w:p>
                          <w:p w14:paraId="499881CA" w14:textId="77777777" w:rsidR="007402E3" w:rsidRDefault="00740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C138" id="Zone de texte 2" o:spid="_x0000_s1027" type="#_x0000_t202" style="position:absolute;margin-left:360.9pt;margin-top:1.95pt;width:193.2pt;height:16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" fillcolor="white [3201]" strokecolor="white [3212]" strokeweight=".5pt">
                <v:textbox>
                  <w:txbxContent>
                    <w:p w14:paraId="0D68E2F3" w14:textId="1E2BA498" w:rsidR="007402E3" w:rsidRPr="005B1D4B" w:rsidRDefault="007402E3" w:rsidP="00382C64">
                      <w:pPr>
                        <w:rPr>
                          <w:rFonts w:ascii="Arial Narrow" w:hAnsi="Arial Narrow"/>
                        </w:rPr>
                      </w:pPr>
                      <w:r w:rsidRPr="005B1D4B">
                        <w:rPr>
                          <w:rFonts w:ascii="Arial Narrow" w:hAnsi="Arial Narrow"/>
                        </w:rPr>
                        <w:t>A………………, le …./…./…</w:t>
                      </w:r>
                    </w:p>
                    <w:p w14:paraId="0BD73150" w14:textId="77777777" w:rsidR="007402E3" w:rsidRPr="005B1D4B" w:rsidRDefault="007402E3" w:rsidP="00382C64">
                      <w:pPr>
                        <w:rPr>
                          <w:rFonts w:ascii="Arial Narrow" w:hAnsi="Arial Narrow"/>
                        </w:rPr>
                      </w:pPr>
                      <w:r w:rsidRPr="005B1D4B">
                        <w:rPr>
                          <w:rFonts w:ascii="Arial Narrow" w:hAnsi="Arial Narrow"/>
                        </w:rPr>
                        <w:t>Monsieur/Madame, ……………..</w:t>
                      </w:r>
                    </w:p>
                    <w:p w14:paraId="598B83E8" w14:textId="77777777" w:rsidR="007402E3" w:rsidRPr="005B1D4B" w:rsidRDefault="007402E3" w:rsidP="00382C64">
                      <w:pPr>
                        <w:rPr>
                          <w:rFonts w:ascii="Arial Narrow" w:hAnsi="Arial Narrow"/>
                        </w:rPr>
                      </w:pPr>
                      <w:r w:rsidRPr="005B1D4B">
                        <w:rPr>
                          <w:rFonts w:ascii="Arial Narrow" w:hAnsi="Arial Narrow"/>
                        </w:rPr>
                        <w:t>Proviseur du lycée ……………….</w:t>
                      </w:r>
                    </w:p>
                    <w:p w14:paraId="58503DD0" w14:textId="77777777" w:rsidR="007402E3" w:rsidRPr="005B1D4B" w:rsidRDefault="007402E3" w:rsidP="00382C64">
                      <w:pPr>
                        <w:rPr>
                          <w:rFonts w:ascii="Arial Narrow" w:hAnsi="Arial Narrow"/>
                        </w:rPr>
                      </w:pPr>
                      <w:r w:rsidRPr="005B1D4B">
                        <w:rPr>
                          <w:rFonts w:ascii="Arial Narrow" w:hAnsi="Arial Narrow"/>
                        </w:rPr>
                        <w:t xml:space="preserve">Chef de centre </w:t>
                      </w:r>
                    </w:p>
                    <w:p w14:paraId="196028EF" w14:textId="09FF9DEC" w:rsidR="007402E3" w:rsidRPr="005B1D4B" w:rsidRDefault="007402E3" w:rsidP="00382C64">
                      <w:pPr>
                        <w:rPr>
                          <w:rFonts w:ascii="Arial Narrow" w:hAnsi="Arial Narrow"/>
                        </w:rPr>
                      </w:pPr>
                      <w:r w:rsidRPr="005B1D4B">
                        <w:rPr>
                          <w:rFonts w:ascii="Arial Narrow" w:hAnsi="Arial Narrow"/>
                        </w:rPr>
                        <w:t>Aux élèves de ……………..…..</w:t>
                      </w:r>
                    </w:p>
                    <w:p w14:paraId="190F2089" w14:textId="0932DF6C" w:rsidR="007402E3" w:rsidRPr="005B1D4B" w:rsidRDefault="007402E3" w:rsidP="00382C64">
                      <w:pPr>
                        <w:rPr>
                          <w:rFonts w:ascii="Arial Narrow" w:hAnsi="Arial Narrow"/>
                        </w:rPr>
                      </w:pPr>
                      <w:r w:rsidRPr="005B1D4B">
                        <w:rPr>
                          <w:rFonts w:ascii="Arial Narrow" w:hAnsi="Arial Narrow"/>
                        </w:rPr>
                        <w:t>Professeur EPS référent ……..………………</w:t>
                      </w:r>
                    </w:p>
                    <w:p w14:paraId="745FD4B9" w14:textId="77777777" w:rsidR="007402E3" w:rsidRDefault="007402E3"/>
                    <w:p w14:paraId="1B70BCD0" w14:textId="77777777" w:rsidR="007402E3" w:rsidRDefault="007402E3"/>
                    <w:p w14:paraId="5A447F06" w14:textId="4F0837ED" w:rsidR="007402E3" w:rsidRPr="00382C64" w:rsidRDefault="007402E3" w:rsidP="00382C64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82C64">
                        <w:rPr>
                          <w:rFonts w:ascii="Arial Narrow" w:hAnsi="Arial Narrow"/>
                          <w:sz w:val="18"/>
                          <w:szCs w:val="18"/>
                        </w:rPr>
                        <w:t>A………………, le …./…./…</w:t>
                      </w:r>
                    </w:p>
                    <w:p w14:paraId="10C9FBAC" w14:textId="77777777" w:rsidR="007402E3" w:rsidRPr="00382C64" w:rsidRDefault="007402E3" w:rsidP="00382C64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82C64">
                        <w:rPr>
                          <w:rFonts w:ascii="Arial Narrow" w:hAnsi="Arial Narrow"/>
                          <w:sz w:val="18"/>
                          <w:szCs w:val="18"/>
                        </w:rPr>
                        <w:t>Monsieur/Madame, ……………..</w:t>
                      </w:r>
                    </w:p>
                    <w:p w14:paraId="2FC8BDF1" w14:textId="77777777" w:rsidR="007402E3" w:rsidRPr="00382C64" w:rsidRDefault="007402E3" w:rsidP="00382C64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82C64">
                        <w:rPr>
                          <w:rFonts w:ascii="Arial Narrow" w:hAnsi="Arial Narrow"/>
                          <w:sz w:val="18"/>
                          <w:szCs w:val="18"/>
                        </w:rPr>
                        <w:t>Proviseur du lycée ……………….</w:t>
                      </w:r>
                    </w:p>
                    <w:p w14:paraId="79ACA568" w14:textId="4993EC2F" w:rsidR="007402E3" w:rsidRPr="00382C64" w:rsidRDefault="007402E3" w:rsidP="00382C64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82C6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Chef de centre </w:t>
                      </w:r>
                    </w:p>
                    <w:p w14:paraId="6F52712D" w14:textId="77777777" w:rsidR="007402E3" w:rsidRPr="00382C64" w:rsidRDefault="007402E3" w:rsidP="00382C64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82C64">
                        <w:rPr>
                          <w:rFonts w:ascii="Arial Narrow" w:hAnsi="Arial Narrow"/>
                          <w:sz w:val="18"/>
                          <w:szCs w:val="18"/>
                        </w:rPr>
                        <w:t>Aux élèves de ……………..</w:t>
                      </w:r>
                    </w:p>
                    <w:p w14:paraId="48CCC8DA" w14:textId="77777777" w:rsidR="007402E3" w:rsidRPr="00296266" w:rsidRDefault="007402E3" w:rsidP="00382C64">
                      <w:pPr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 w:rsidRPr="00382C64">
                        <w:rPr>
                          <w:rFonts w:ascii="Arial Narrow" w:hAnsi="Arial Narrow"/>
                          <w:sz w:val="18"/>
                          <w:szCs w:val="18"/>
                        </w:rPr>
                        <w:t>Professeur EPS référent</w:t>
                      </w: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 xml:space="preserve"> : …………………….</w:t>
                      </w:r>
                    </w:p>
                    <w:p w14:paraId="499881CA" w14:textId="77777777" w:rsidR="007402E3" w:rsidRDefault="007402E3"/>
                  </w:txbxContent>
                </v:textbox>
              </v:shape>
            </w:pict>
          </mc:Fallback>
        </mc:AlternateContent>
      </w:r>
    </w:p>
    <w:p w14:paraId="0BFC68F5" w14:textId="1570034E" w:rsidR="005049B8" w:rsidRPr="00E905BD" w:rsidRDefault="00F57D8F" w:rsidP="00F57D8F">
      <w:pPr>
        <w:tabs>
          <w:tab w:val="left" w:pos="2364"/>
        </w:tabs>
        <w:ind w:left="8080"/>
        <w:rPr>
          <w:rFonts w:asciiTheme="minorHAnsi" w:eastAsia="Times New Roman" w:hAnsiTheme="minorHAnsi" w:cstheme="minorHAnsi"/>
          <w:sz w:val="20"/>
          <w:szCs w:val="24"/>
          <w:lang w:eastAsia="fr-FR"/>
        </w:rPr>
      </w:pPr>
      <w:r w:rsidRPr="0016745F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5A0BC8" wp14:editId="3FCD4F34">
                <wp:simplePos x="0" y="0"/>
                <wp:positionH relativeFrom="page">
                  <wp:posOffset>1821180</wp:posOffset>
                </wp:positionH>
                <wp:positionV relativeFrom="paragraph">
                  <wp:posOffset>1751330</wp:posOffset>
                </wp:positionV>
                <wp:extent cx="5455920" cy="7200900"/>
                <wp:effectExtent l="0" t="0" r="11430" b="190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06A53" w14:textId="11246F0D" w:rsidR="007402E3" w:rsidRPr="006A22D7" w:rsidRDefault="007402E3" w:rsidP="00382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Objet 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Convocation aux examens en EPS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B95929">
                              <w:rPr>
                                <w:b/>
                                <w:sz w:val="20"/>
                                <w:szCs w:val="20"/>
                              </w:rPr>
                              <w:t>rattrapage(s)</w:t>
                            </w:r>
                          </w:p>
                          <w:p w14:paraId="356BBE6E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Général et Technologique</w:t>
                            </w:r>
                          </w:p>
                          <w:p w14:paraId="0175585B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Professionnel</w:t>
                            </w:r>
                          </w:p>
                          <w:p w14:paraId="0DCB5F19" w14:textId="489B5552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CAP</w:t>
                            </w:r>
                          </w:p>
                          <w:p w14:paraId="4E0BF2DC" w14:textId="77777777" w:rsidR="007402E3" w:rsidRPr="006A22D7" w:rsidRDefault="007402E3" w:rsidP="00382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70D0C7" w14:textId="77777777" w:rsidR="007402E3" w:rsidRPr="006A22D7" w:rsidRDefault="007402E3" w:rsidP="00382C64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Textes de référence :   </w:t>
                            </w:r>
                          </w:p>
                          <w:p w14:paraId="72064532" w14:textId="5330C7A2" w:rsidR="007402E3" w:rsidRDefault="007402E3" w:rsidP="00382C64">
                            <w:pPr>
                              <w:tabs>
                                <w:tab w:val="left" w:pos="3544"/>
                              </w:tabs>
                              <w:jc w:val="both"/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•    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Lycée Général et Technologique 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A22D7">
                              <w:rPr>
                                <w:rStyle w:val="lev"/>
                                <w:sz w:val="20"/>
                                <w:szCs w:val="20"/>
                              </w:rPr>
                              <w:t>Arrêté</w:t>
                            </w:r>
                            <w:r w:rsidRPr="006A22D7"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 xml:space="preserve"> du 2</w:t>
                            </w:r>
                            <w:r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>8 juin 2019</w:t>
                            </w:r>
                          </w:p>
                          <w:p w14:paraId="5D7E9398" w14:textId="37BAEA92" w:rsidR="007402E3" w:rsidRPr="00612560" w:rsidRDefault="007402E3" w:rsidP="00612560">
                            <w:pPr>
                              <w:pStyle w:val="Paragraphedeliste"/>
                              <w:numPr>
                                <w:ilvl w:val="3"/>
                                <w:numId w:val="13"/>
                              </w:numPr>
                              <w:tabs>
                                <w:tab w:val="left" w:pos="3544"/>
                              </w:tabs>
                              <w:ind w:left="284" w:hanging="284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256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12560">
                              <w:rPr>
                                <w:sz w:val="20"/>
                                <w:szCs w:val="20"/>
                                <w:u w:val="single"/>
                              </w:rPr>
                              <w:t>CAP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61256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Arrêté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du 30 août 2019</w:t>
                            </w:r>
                          </w:p>
                          <w:p w14:paraId="7599865F" w14:textId="1276F575" w:rsidR="007402E3" w:rsidRPr="006A22D7" w:rsidRDefault="00D8670A" w:rsidP="00C60EC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Bac Professionnel </w:t>
                            </w:r>
                            <w:bookmarkStart w:id="1" w:name="_GoBack"/>
                            <w:bookmarkEnd w:id="1"/>
                            <w:r w:rsidR="007402E3"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 </w:t>
                            </w:r>
                            <w:r w:rsidR="007402E3" w:rsidRPr="006A22D7">
                              <w:rPr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7402E3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402E3"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Arrêté du 11 juillet 2016 </w:t>
                            </w:r>
                            <w:r w:rsidR="007402E3" w:rsidRPr="006A22D7">
                              <w:rPr>
                                <w:sz w:val="20"/>
                                <w:szCs w:val="20"/>
                              </w:rPr>
                              <w:t>paru au JORF n°0176 du 30 juillet 2016</w:t>
                            </w:r>
                          </w:p>
                          <w:p w14:paraId="1DC4EA6B" w14:textId="77777777" w:rsidR="007402E3" w:rsidRPr="006A22D7" w:rsidRDefault="007402E3" w:rsidP="00382C64">
                            <w:pPr>
                              <w:pStyle w:val="Paragraphedeliste"/>
                              <w:suppressAutoHyphens w:val="0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661C0BF" w14:textId="334CDACB" w:rsidR="007402E3" w:rsidRPr="006A22D7" w:rsidRDefault="007402E3" w:rsidP="00382C64">
                            <w:pPr>
                              <w:pStyle w:val="Paragraphedeliste"/>
                              <w:suppressAutoHyphens w:val="0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Vous êtes convoqués au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(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rattrapage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(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) du(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des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Contrôle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(s)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en Cours de Formation en EPS selon les modalités suivantes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W w:w="7106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8"/>
                              <w:gridCol w:w="2142"/>
                              <w:gridCol w:w="1218"/>
                              <w:gridCol w:w="1460"/>
                              <w:gridCol w:w="1768"/>
                            </w:tblGrid>
                            <w:tr w:rsidR="007402E3" w:rsidRPr="006A22D7" w14:paraId="67712901" w14:textId="77777777" w:rsidTr="0009103D">
                              <w:trPr>
                                <w:trHeight w:val="336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0F2C29DE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2C4EF241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APSA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6BB081D3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Date du rattrapage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6D71702A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Heure du rattrapage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vAlign w:val="center"/>
                                </w:tcPr>
                                <w:p w14:paraId="08DED3D4" w14:textId="4FC5EA17" w:rsidR="007402E3" w:rsidRPr="006A22D7" w:rsidRDefault="007402E3" w:rsidP="0009103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Lieu du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rattrapage</w:t>
                                  </w:r>
                                </w:p>
                              </w:tc>
                            </w:tr>
                            <w:tr w:rsidR="007402E3" w:rsidRPr="006A22D7" w14:paraId="0336CF2C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7B3F0605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3BD6D4EB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3BB312D0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5FE58E6D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0495D5C6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7A045F13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68B66DF9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39A5E2FE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2C020C95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65A96F97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302AEE4A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698FD08E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14C06613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3418984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2E96D08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6ACACB1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00DE41D2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425FAAE8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4D40CB6D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49C8F2DB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3D19A8BB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1C6ADA5D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4A47DFC0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2C5E2B" w14:textId="77777777" w:rsidR="007402E3" w:rsidRPr="006A22D7" w:rsidRDefault="007402E3" w:rsidP="00382C64">
                            <w:pPr>
                              <w:ind w:left="177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259A4C" w14:textId="77777777" w:rsidR="007402E3" w:rsidRPr="006A22D7" w:rsidRDefault="007402E3" w:rsidP="00382C64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Règles :</w:t>
                            </w:r>
                          </w:p>
                          <w:p w14:paraId="5D9D270E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Ce document tient lieu de convocation officielle et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toute absence non justifiée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par un certificat médical, fourni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au plus tard le jour de l'épreuve, sera sanctionnée par la mention «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ABSENT »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, entraînant une note de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0/20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F02EEE" w14:textId="77777777" w:rsidR="007402E3" w:rsidRPr="006A22D7" w:rsidRDefault="007402E3" w:rsidP="0061256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45616A" w14:textId="77777777" w:rsidR="007402E3" w:rsidRPr="006A22D7" w:rsidRDefault="007402E3" w:rsidP="0061256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certificat médical original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devra obligatoirement "couvrir" la (ou les) date(s) précise(s) d’examen(s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) (CCF et rattrapage) et comporter les mentions suivantes :</w:t>
                            </w:r>
                          </w:p>
                          <w:p w14:paraId="05B6EA37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les dates de début et de fin de l’inaptitude et/ou la durée de l’inaptitude ;</w:t>
                            </w:r>
                          </w:p>
                          <w:p w14:paraId="5543F720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la date à laquelle est émis le certificat ;</w:t>
                            </w:r>
                          </w:p>
                          <w:p w14:paraId="2B6C7AD7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 cachet du médecin</w:t>
                            </w:r>
                            <w:r w:rsidRPr="006A22D7">
                              <w:rPr>
                                <w:rFonts w:ascii="MS Mincho" w:eastAsia="MS Mincho" w:hAnsi="MS Mincho" w:cs="MS Mincho"/>
                                <w:sz w:val="20"/>
                                <w:szCs w:val="20"/>
                              </w:rPr>
                              <w:t> </w:t>
                            </w: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et/ou son numéro d’identification ;</w:t>
                            </w:r>
                          </w:p>
                          <w:p w14:paraId="7BB15960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la signature du médecin ;</w:t>
                            </w:r>
                          </w:p>
                          <w:p w14:paraId="5DBEBED2" w14:textId="4064CA54" w:rsidR="007402E3" w:rsidRPr="006A22D7" w:rsidRDefault="007402E3" w:rsidP="00612560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les aptitudes en cas d’inaptitude partielle ; </w:t>
                            </w:r>
                          </w:p>
                          <w:p w14:paraId="79AB5D5F" w14:textId="77777777" w:rsidR="007402E3" w:rsidRPr="00C61997" w:rsidRDefault="007402E3" w:rsidP="00612560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C61997">
                              <w:rPr>
                                <w:b/>
                              </w:rPr>
                              <w:t>Le proviseur</w:t>
                            </w:r>
                          </w:p>
                          <w:p w14:paraId="3E29F29C" w14:textId="77777777" w:rsidR="007402E3" w:rsidRPr="00C61997" w:rsidRDefault="007402E3" w:rsidP="00382C64">
                            <w:pPr>
                              <w:jc w:val="both"/>
                            </w:pPr>
                            <w:r w:rsidRPr="00C61997"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14:paraId="6A4D1021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970AA71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2476C78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9191301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1FAFE49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4F9DFBC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108DF07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C60F512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EA6921A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73FABC4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0AD3A25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09C8345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F64C223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                                                                                                                                      </w:t>
                            </w:r>
                          </w:p>
                          <w:p w14:paraId="47788AE9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675F072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5964385" w14:textId="77777777" w:rsidR="007402E3" w:rsidRPr="007839F4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                                                                                                                                        le Proviseur</w:t>
                            </w:r>
                          </w:p>
                          <w:p w14:paraId="10A913C5" w14:textId="77777777" w:rsidR="007402E3" w:rsidRDefault="007402E3" w:rsidP="00382C64">
                            <w:pPr>
                              <w:ind w:left="1776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6826DC" w14:textId="77777777" w:rsidR="007402E3" w:rsidRPr="00AB6B7C" w:rsidRDefault="007402E3" w:rsidP="00382C64">
                            <w:pPr>
                              <w:ind w:left="1776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A7ABE6" w14:textId="77777777" w:rsidR="007402E3" w:rsidRPr="00AB6B7C" w:rsidRDefault="007402E3" w:rsidP="00382C64">
                            <w:pPr>
                              <w:ind w:left="54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627A788F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F6FF645" w14:textId="77777777" w:rsidR="007402E3" w:rsidRDefault="007402E3" w:rsidP="00382C64"/>
                          <w:p w14:paraId="55477342" w14:textId="77777777" w:rsidR="007402E3" w:rsidRDefault="007402E3"/>
                          <w:p w14:paraId="5F415B06" w14:textId="311D7BAD" w:rsidR="007402E3" w:rsidRPr="006A22D7" w:rsidRDefault="007402E3" w:rsidP="00382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Objet 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Convocation aux examens en EPS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 (rattrapage.s)</w:t>
                            </w:r>
                          </w:p>
                          <w:p w14:paraId="694DD696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Général et Technologique</w:t>
                            </w:r>
                          </w:p>
                          <w:p w14:paraId="6A2E176D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Professionnel</w:t>
                            </w:r>
                          </w:p>
                          <w:p w14:paraId="05458FC3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CAP-BEP</w:t>
                            </w:r>
                          </w:p>
                          <w:p w14:paraId="58A8D32D" w14:textId="77777777" w:rsidR="007402E3" w:rsidRPr="006A22D7" w:rsidRDefault="007402E3" w:rsidP="00382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2AAE30" w14:textId="0B1160B6" w:rsidR="007402E3" w:rsidRPr="006A22D7" w:rsidRDefault="007402E3" w:rsidP="00382C64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Textes de référence :   </w:t>
                            </w:r>
                          </w:p>
                          <w:p w14:paraId="45691F56" w14:textId="77777777" w:rsidR="007402E3" w:rsidRPr="006A22D7" w:rsidRDefault="007402E3" w:rsidP="00382C64">
                            <w:pPr>
                              <w:tabs>
                                <w:tab w:val="left" w:pos="3544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•    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Lycée Général et Technologique 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rStyle w:val="lev"/>
                                <w:sz w:val="20"/>
                                <w:szCs w:val="20"/>
                              </w:rPr>
                              <w:t>Arrêté</w:t>
                            </w:r>
                            <w:r w:rsidRPr="006A22D7"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 xml:space="preserve"> du 21 décembre 2011</w:t>
                            </w:r>
                          </w:p>
                          <w:p w14:paraId="6CE3ED0C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Bac Professionnel et CAP/BEP 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:   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Arrêté du 11 juillet 2016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paru au JORF n°0176 du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  <w:t>30 juillet 2016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F09D825" w14:textId="77777777" w:rsidR="007402E3" w:rsidRPr="006A22D7" w:rsidRDefault="007402E3" w:rsidP="00382C64">
                            <w:pPr>
                              <w:pStyle w:val="Paragraphedeliste"/>
                              <w:suppressAutoHyphens w:val="0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E491095" w14:textId="68EA998B" w:rsidR="007402E3" w:rsidRPr="006A22D7" w:rsidRDefault="007402E3" w:rsidP="00382C64">
                            <w:pPr>
                              <w:pStyle w:val="Paragraphedeliste"/>
                              <w:suppressAutoHyphens w:val="0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Vous êtes convoqués aux rattrapages du ou des Contrôles en Cours de Formation en EPS selon les modalités suivantes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W w:w="7106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8"/>
                              <w:gridCol w:w="2142"/>
                              <w:gridCol w:w="1218"/>
                              <w:gridCol w:w="1460"/>
                              <w:gridCol w:w="1768"/>
                            </w:tblGrid>
                            <w:tr w:rsidR="007402E3" w:rsidRPr="006A22D7" w14:paraId="67D09FE3" w14:textId="77777777" w:rsidTr="009E3378">
                              <w:trPr>
                                <w:trHeight w:val="336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340E02FD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18957C1A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APSA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39C6C345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Date du rattrapage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193DEF0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Heure du rattrapage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7807CBE3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Lieu du</w:t>
                                  </w:r>
                                </w:p>
                                <w:p w14:paraId="5E25B654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rattrapage</w:t>
                                  </w:r>
                                </w:p>
                              </w:tc>
                            </w:tr>
                            <w:tr w:rsidR="007402E3" w:rsidRPr="006A22D7" w14:paraId="3D198347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4992AC7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1AEF4BBE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69396AD3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5AC40056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2C4DBB5C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22C1A1E6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16CDFFE1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77DE205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1F8BC65C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50456A99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12174BBF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21B3C816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796CC147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5C3FC0FE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14DBC863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4EA337F5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66A6A278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3B3F4CE8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14:paraId="090FBC74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Align w:val="center"/>
                                </w:tcPr>
                                <w:p w14:paraId="3BBD540E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vAlign w:val="center"/>
                                </w:tcPr>
                                <w:p w14:paraId="694E737A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vAlign w:val="center"/>
                                </w:tcPr>
                                <w:p w14:paraId="01B0F9B9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14:paraId="7D68DEFB" w14:textId="77777777" w:rsidR="007402E3" w:rsidRPr="006A22D7" w:rsidRDefault="007402E3" w:rsidP="009E337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76254B" w14:textId="77777777" w:rsidR="007402E3" w:rsidRPr="006A22D7" w:rsidRDefault="007402E3" w:rsidP="00382C64">
                            <w:pPr>
                              <w:ind w:left="177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3B149B" w14:textId="7AD56E04" w:rsidR="007402E3" w:rsidRPr="006A22D7" w:rsidRDefault="007402E3" w:rsidP="00382C64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Règles :</w:t>
                            </w:r>
                          </w:p>
                          <w:p w14:paraId="1A927DEA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Ce document tient lieu de convocation officielle et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toute absence non justifiée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par un certificat médical, fourni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au plus tard le jour de l'épreuve, sera sanctionnée par la mention «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ABSENT »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, entraînant une note de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0/20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0F53A4D" w14:textId="77777777" w:rsidR="007402E3" w:rsidRPr="006A22D7" w:rsidRDefault="007402E3" w:rsidP="00382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CA499A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certificat médical original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devra obligatoirement "couvrir" la (ou les) date(s) précise(s) d’examen(s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) (CCF et rattrapage) et comporter les mentions suivantes :</w:t>
                            </w:r>
                          </w:p>
                          <w:p w14:paraId="1D768A8A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les dates de début et de fin de l’inaptitude et/ou la durée de l’inaptitude ;</w:t>
                            </w:r>
                          </w:p>
                          <w:p w14:paraId="67AD9D28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la date à laquelle est émis le certificat ;</w:t>
                            </w:r>
                          </w:p>
                          <w:p w14:paraId="0A72FD3F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 cachet du médecin</w:t>
                            </w:r>
                            <w:r w:rsidRPr="006A22D7">
                              <w:rPr>
                                <w:rFonts w:ascii="MS Mincho" w:eastAsia="MS Mincho" w:hAnsi="MS Mincho" w:cs="MS Mincho"/>
                                <w:sz w:val="20"/>
                                <w:szCs w:val="20"/>
                              </w:rPr>
                              <w:t> </w:t>
                            </w: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et/ou son numéro d’identification ;</w:t>
                            </w:r>
                          </w:p>
                          <w:p w14:paraId="786A1B12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la signature du médecin ;</w:t>
                            </w:r>
                          </w:p>
                          <w:p w14:paraId="199D82CB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les aptitudes en cas d’inaptitude partielle ; </w:t>
                            </w:r>
                          </w:p>
                          <w:p w14:paraId="4AAF65F6" w14:textId="77777777" w:rsidR="007402E3" w:rsidRPr="00C61997" w:rsidRDefault="007402E3" w:rsidP="00382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61997">
                              <w:rPr>
                                <w:b/>
                              </w:rPr>
                              <w:t>Le proviseur</w:t>
                            </w:r>
                          </w:p>
                          <w:p w14:paraId="45E75B65" w14:textId="77777777" w:rsidR="007402E3" w:rsidRPr="00C61997" w:rsidRDefault="007402E3" w:rsidP="00382C64">
                            <w:pPr>
                              <w:jc w:val="both"/>
                            </w:pPr>
                            <w:r w:rsidRPr="00C61997"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14:paraId="57AA010A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FF6C42F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8D119F7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8DDD8DE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1D5A911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CC3EB16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31E72D8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228D016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2C3D381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D95CAEA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6963EB0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CEFAAF2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17DEAEB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                                                                                                                                      </w:t>
                            </w:r>
                          </w:p>
                          <w:p w14:paraId="76AA0D83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4D55A1D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7EF10BC" w14:textId="77777777" w:rsidR="007402E3" w:rsidRPr="007839F4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                                                                                                                                        le Proviseur</w:t>
                            </w:r>
                          </w:p>
                          <w:p w14:paraId="6961BC0F" w14:textId="77777777" w:rsidR="007402E3" w:rsidRDefault="007402E3" w:rsidP="00382C64">
                            <w:pPr>
                              <w:ind w:left="1776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787B64" w14:textId="77777777" w:rsidR="007402E3" w:rsidRPr="00AB6B7C" w:rsidRDefault="007402E3" w:rsidP="00382C64">
                            <w:pPr>
                              <w:ind w:left="1776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A229367" w14:textId="77777777" w:rsidR="007402E3" w:rsidRPr="00AB6B7C" w:rsidRDefault="007402E3" w:rsidP="00382C64">
                            <w:pPr>
                              <w:ind w:left="54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7B7DBBB8" w14:textId="77777777" w:rsidR="007402E3" w:rsidRDefault="007402E3" w:rsidP="00382C6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19771DD" w14:textId="77777777" w:rsidR="007402E3" w:rsidRDefault="007402E3" w:rsidP="00382C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A0BC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143.4pt;margin-top:137.9pt;width:429.6pt;height:56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" strokecolor="white">
                <v:textbox>
                  <w:txbxContent>
                    <w:p w14:paraId="2D306A53" w14:textId="11246F0D" w:rsidR="007402E3" w:rsidRPr="006A22D7" w:rsidRDefault="007402E3" w:rsidP="00382C64">
                      <w:pPr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Objet 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Convocation aux examens en EPS</w:t>
                      </w:r>
                      <w:r>
                        <w:rPr>
                          <w:sz w:val="20"/>
                          <w:szCs w:val="20"/>
                        </w:rPr>
                        <w:t xml:space="preserve"> : </w:t>
                      </w:r>
                      <w:r w:rsidRPr="00B95929">
                        <w:rPr>
                          <w:b/>
                          <w:sz w:val="20"/>
                          <w:szCs w:val="20"/>
                        </w:rPr>
                        <w:t>rattrapage(s)</w:t>
                      </w:r>
                    </w:p>
                    <w:p w14:paraId="356BBE6E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Général et Technologique</w:t>
                      </w:r>
                    </w:p>
                    <w:p w14:paraId="0175585B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Professionnel</w:t>
                      </w:r>
                    </w:p>
                    <w:p w14:paraId="0DCB5F19" w14:textId="489B5552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CAP</w:t>
                      </w:r>
                    </w:p>
                    <w:p w14:paraId="4E0BF2DC" w14:textId="77777777" w:rsidR="007402E3" w:rsidRPr="006A22D7" w:rsidRDefault="007402E3" w:rsidP="00382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70D0C7" w14:textId="77777777" w:rsidR="007402E3" w:rsidRPr="006A22D7" w:rsidRDefault="007402E3" w:rsidP="00382C64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Textes de référence :   </w:t>
                      </w:r>
                    </w:p>
                    <w:p w14:paraId="72064532" w14:textId="5330C7A2" w:rsidR="007402E3" w:rsidRDefault="007402E3" w:rsidP="00382C64">
                      <w:pPr>
                        <w:tabs>
                          <w:tab w:val="left" w:pos="3544"/>
                        </w:tabs>
                        <w:jc w:val="both"/>
                        <w:rPr>
                          <w:rStyle w:val="lev"/>
                          <w:b w:val="0"/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•    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Lycée Général et Technologique </w:t>
                      </w:r>
                      <w:r w:rsidRPr="006A22D7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6A22D7">
                        <w:rPr>
                          <w:rStyle w:val="lev"/>
                          <w:sz w:val="20"/>
                          <w:szCs w:val="20"/>
                        </w:rPr>
                        <w:t>Arrêté</w:t>
                      </w:r>
                      <w:r w:rsidRPr="006A22D7"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 xml:space="preserve"> du 2</w:t>
                      </w:r>
                      <w:r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>8 juin 2019</w:t>
                      </w:r>
                    </w:p>
                    <w:p w14:paraId="5D7E9398" w14:textId="37BAEA92" w:rsidR="007402E3" w:rsidRPr="00612560" w:rsidRDefault="007402E3" w:rsidP="00612560">
                      <w:pPr>
                        <w:pStyle w:val="Paragraphedeliste"/>
                        <w:numPr>
                          <w:ilvl w:val="3"/>
                          <w:numId w:val="13"/>
                        </w:numPr>
                        <w:tabs>
                          <w:tab w:val="left" w:pos="3544"/>
                        </w:tabs>
                        <w:ind w:left="284" w:hanging="284"/>
                        <w:jc w:val="both"/>
                        <w:rPr>
                          <w:sz w:val="20"/>
                          <w:szCs w:val="20"/>
                        </w:rPr>
                      </w:pPr>
                      <w:r w:rsidRPr="00612560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612560">
                        <w:rPr>
                          <w:sz w:val="20"/>
                          <w:szCs w:val="20"/>
                          <w:u w:val="single"/>
                        </w:rPr>
                        <w:t>CAP</w:t>
                      </w:r>
                      <w:r>
                        <w:rPr>
                          <w:sz w:val="20"/>
                          <w:szCs w:val="20"/>
                        </w:rPr>
                        <w:t xml:space="preserve"> : </w:t>
                      </w:r>
                      <w:r w:rsidRPr="00612560">
                        <w:rPr>
                          <w:b/>
                          <w:bCs/>
                          <w:sz w:val="20"/>
                          <w:szCs w:val="20"/>
                        </w:rPr>
                        <w:t>Arrêté</w:t>
                      </w:r>
                      <w:r>
                        <w:rPr>
                          <w:sz w:val="20"/>
                          <w:szCs w:val="20"/>
                        </w:rPr>
                        <w:t xml:space="preserve"> du 30 août 2019</w:t>
                      </w:r>
                    </w:p>
                    <w:p w14:paraId="7599865F" w14:textId="1276F575" w:rsidR="007402E3" w:rsidRPr="006A22D7" w:rsidRDefault="00D8670A" w:rsidP="00C60EC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Bac Professionnel </w:t>
                      </w:r>
                      <w:bookmarkStart w:id="2" w:name="_GoBack"/>
                      <w:bookmarkEnd w:id="2"/>
                      <w:r w:rsidR="007402E3" w:rsidRPr="006A22D7">
                        <w:rPr>
                          <w:sz w:val="20"/>
                          <w:szCs w:val="20"/>
                          <w:u w:val="single"/>
                        </w:rPr>
                        <w:t> </w:t>
                      </w:r>
                      <w:r w:rsidR="007402E3" w:rsidRPr="006A22D7">
                        <w:rPr>
                          <w:sz w:val="20"/>
                          <w:szCs w:val="20"/>
                        </w:rPr>
                        <w:t xml:space="preserve">:  </w:t>
                      </w:r>
                      <w:r w:rsidR="007402E3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7402E3" w:rsidRPr="006A22D7">
                        <w:rPr>
                          <w:b/>
                          <w:bCs/>
                          <w:sz w:val="20"/>
                          <w:szCs w:val="20"/>
                        </w:rPr>
                        <w:t xml:space="preserve">Arrêté du 11 juillet 2016 </w:t>
                      </w:r>
                      <w:r w:rsidR="007402E3" w:rsidRPr="006A22D7">
                        <w:rPr>
                          <w:sz w:val="20"/>
                          <w:szCs w:val="20"/>
                        </w:rPr>
                        <w:t>paru au JORF n°0176 du 30 juillet 2016</w:t>
                      </w:r>
                    </w:p>
                    <w:p w14:paraId="1DC4EA6B" w14:textId="77777777" w:rsidR="007402E3" w:rsidRPr="006A22D7" w:rsidRDefault="007402E3" w:rsidP="00382C64">
                      <w:pPr>
                        <w:pStyle w:val="Paragraphedeliste"/>
                        <w:suppressAutoHyphens w:val="0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2661C0BF" w14:textId="334CDACB" w:rsidR="007402E3" w:rsidRPr="006A22D7" w:rsidRDefault="007402E3" w:rsidP="00382C64">
                      <w:pPr>
                        <w:pStyle w:val="Paragraphedeliste"/>
                        <w:suppressAutoHyphens w:val="0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Vous êtes convoqués au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(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x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rattrapage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(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) du(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des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Contrôle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(s)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en Cours de Formation en EPS selon les modalités suivantes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tbl>
                      <w:tblPr>
                        <w:tblW w:w="7106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8"/>
                        <w:gridCol w:w="2142"/>
                        <w:gridCol w:w="1218"/>
                        <w:gridCol w:w="1460"/>
                        <w:gridCol w:w="1768"/>
                      </w:tblGrid>
                      <w:tr w:rsidR="007402E3" w:rsidRPr="006A22D7" w14:paraId="67712901" w14:textId="77777777" w:rsidTr="0009103D">
                        <w:trPr>
                          <w:trHeight w:val="336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0F2C29DE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2C4EF241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APSA</w:t>
                            </w: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6BB081D3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Date du rattrapage</w:t>
                            </w: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6D71702A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Heure du rattrapage</w:t>
                            </w:r>
                          </w:p>
                        </w:tc>
                        <w:tc>
                          <w:tcPr>
                            <w:tcW w:w="1768" w:type="dxa"/>
                            <w:vAlign w:val="center"/>
                          </w:tcPr>
                          <w:p w14:paraId="08DED3D4" w14:textId="4FC5EA17" w:rsidR="007402E3" w:rsidRPr="006A22D7" w:rsidRDefault="007402E3" w:rsidP="0009103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Lieu du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rattrapage</w:t>
                            </w:r>
                          </w:p>
                        </w:tc>
                      </w:tr>
                      <w:tr w:rsidR="007402E3" w:rsidRPr="006A22D7" w14:paraId="0336CF2C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7B3F0605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3BD6D4EB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3BB312D0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5FE58E6D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0495D5C6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7A045F13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68B66DF9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39A5E2FE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2C020C95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65A96F97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302AEE4A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698FD08E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14C06613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3418984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2E96D08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6ACACB1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00DE41D2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425FAAE8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4D40CB6D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49C8F2DB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3D19A8BB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1C6ADA5D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4A47DFC0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B2C5E2B" w14:textId="77777777" w:rsidR="007402E3" w:rsidRPr="006A22D7" w:rsidRDefault="007402E3" w:rsidP="00382C64">
                      <w:pPr>
                        <w:ind w:left="1776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0259A4C" w14:textId="77777777" w:rsidR="007402E3" w:rsidRPr="006A22D7" w:rsidRDefault="007402E3" w:rsidP="00382C64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Règles :</w:t>
                      </w:r>
                    </w:p>
                    <w:p w14:paraId="5D9D270E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Ce document tient lieu de convocation officielle et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toute absence non justifiée 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par un certificat médical, fourni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au plus tard le jour de l'épreuve, sera sanctionnée par la mention «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ABSENT »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, entraînant une note de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0/20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0F02EEE" w14:textId="77777777" w:rsidR="007402E3" w:rsidRPr="006A22D7" w:rsidRDefault="007402E3" w:rsidP="0061256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45616A" w14:textId="77777777" w:rsidR="007402E3" w:rsidRPr="006A22D7" w:rsidRDefault="007402E3" w:rsidP="0061256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certificat médical original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devra obligatoirement "couvrir" la (ou les) date(s) précise(s) d’examen(s</w:t>
                      </w:r>
                      <w:r w:rsidRPr="006A22D7">
                        <w:rPr>
                          <w:sz w:val="20"/>
                          <w:szCs w:val="20"/>
                        </w:rPr>
                        <w:t>) (CCF et rattrapage) et comporter les mentions suivantes :</w:t>
                      </w:r>
                    </w:p>
                    <w:p w14:paraId="05B6EA37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les dates de début et de fin de l’inaptitude et/ou la durée de l’inaptitude ;</w:t>
                      </w:r>
                    </w:p>
                    <w:p w14:paraId="5543F720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la date à laquelle est émis le certificat ;</w:t>
                      </w:r>
                    </w:p>
                    <w:p w14:paraId="2B6C7AD7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 cachet du médecin</w:t>
                      </w:r>
                      <w:r w:rsidRPr="006A22D7">
                        <w:rPr>
                          <w:rFonts w:ascii="MS Mincho" w:eastAsia="MS Mincho" w:hAnsi="MS Mincho" w:cs="MS Mincho"/>
                          <w:sz w:val="20"/>
                          <w:szCs w:val="20"/>
                        </w:rPr>
                        <w:t> </w:t>
                      </w: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et/ou son numéro d’identification ;</w:t>
                      </w:r>
                    </w:p>
                    <w:p w14:paraId="7BB15960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la signature du médecin ;</w:t>
                      </w:r>
                    </w:p>
                    <w:p w14:paraId="5DBEBED2" w14:textId="4064CA54" w:rsidR="007402E3" w:rsidRPr="006A22D7" w:rsidRDefault="007402E3" w:rsidP="00612560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les aptitudes en cas d’inaptitude partielle ; </w:t>
                      </w:r>
                    </w:p>
                    <w:p w14:paraId="79AB5D5F" w14:textId="77777777" w:rsidR="007402E3" w:rsidRPr="00C61997" w:rsidRDefault="007402E3" w:rsidP="00612560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C61997">
                        <w:rPr>
                          <w:b/>
                        </w:rPr>
                        <w:t>Le proviseur</w:t>
                      </w:r>
                    </w:p>
                    <w:p w14:paraId="3E29F29C" w14:textId="77777777" w:rsidR="007402E3" w:rsidRPr="00C61997" w:rsidRDefault="007402E3" w:rsidP="00382C64">
                      <w:pPr>
                        <w:jc w:val="both"/>
                      </w:pPr>
                      <w:r w:rsidRPr="00C61997"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14:paraId="6A4D1021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970AA71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62476C78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69191301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01FAFE49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14F9DFBC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5108DF07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5C60F512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0EA6921A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73FABC4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50AD3A25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09C8345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F64C223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                                                                                                                                                              </w:t>
                      </w:r>
                    </w:p>
                    <w:p w14:paraId="47788AE9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7675F072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5964385" w14:textId="77777777" w:rsidR="007402E3" w:rsidRPr="007839F4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                                                                                                                                                                le Proviseur</w:t>
                      </w:r>
                    </w:p>
                    <w:p w14:paraId="10A913C5" w14:textId="77777777" w:rsidR="007402E3" w:rsidRDefault="007402E3" w:rsidP="00382C64">
                      <w:pPr>
                        <w:ind w:left="1776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416826DC" w14:textId="77777777" w:rsidR="007402E3" w:rsidRPr="00AB6B7C" w:rsidRDefault="007402E3" w:rsidP="00382C64">
                      <w:pPr>
                        <w:ind w:left="1776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53A7ABE6" w14:textId="77777777" w:rsidR="007402E3" w:rsidRPr="00AB6B7C" w:rsidRDefault="007402E3" w:rsidP="00382C64">
                      <w:pPr>
                        <w:ind w:left="54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627A788F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0F6FF645" w14:textId="77777777" w:rsidR="007402E3" w:rsidRDefault="007402E3" w:rsidP="00382C64"/>
                    <w:p w14:paraId="55477342" w14:textId="77777777" w:rsidR="007402E3" w:rsidRDefault="007402E3"/>
                    <w:p w14:paraId="5F415B06" w14:textId="311D7BAD" w:rsidR="007402E3" w:rsidRPr="006A22D7" w:rsidRDefault="007402E3" w:rsidP="00382C64">
                      <w:pPr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Objet 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Convocation aux examens en EPS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 (rattrapage.s)</w:t>
                      </w:r>
                    </w:p>
                    <w:p w14:paraId="694DD696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Général et Technologique</w:t>
                      </w:r>
                    </w:p>
                    <w:p w14:paraId="6A2E176D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Professionnel</w:t>
                      </w:r>
                    </w:p>
                    <w:p w14:paraId="05458FC3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CAP-BEP</w:t>
                      </w:r>
                    </w:p>
                    <w:p w14:paraId="58A8D32D" w14:textId="77777777" w:rsidR="007402E3" w:rsidRPr="006A22D7" w:rsidRDefault="007402E3" w:rsidP="00382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92AAE30" w14:textId="0B1160B6" w:rsidR="007402E3" w:rsidRPr="006A22D7" w:rsidRDefault="007402E3" w:rsidP="00382C64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Textes de référence :   </w:t>
                      </w:r>
                    </w:p>
                    <w:p w14:paraId="45691F56" w14:textId="77777777" w:rsidR="007402E3" w:rsidRPr="006A22D7" w:rsidRDefault="007402E3" w:rsidP="00382C64">
                      <w:pPr>
                        <w:tabs>
                          <w:tab w:val="left" w:pos="3544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•    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Lycée Général et Technologique </w:t>
                      </w:r>
                      <w:r w:rsidRPr="006A22D7">
                        <w:rPr>
                          <w:sz w:val="20"/>
                          <w:szCs w:val="20"/>
                        </w:rPr>
                        <w:t>: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rStyle w:val="lev"/>
                          <w:sz w:val="20"/>
                          <w:szCs w:val="20"/>
                        </w:rPr>
                        <w:t>Arrêté</w:t>
                      </w:r>
                      <w:r w:rsidRPr="006A22D7"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 xml:space="preserve"> du 21 décembre 2011</w:t>
                      </w:r>
                    </w:p>
                    <w:p w14:paraId="6CE3ED0C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Bac Professionnel et CAP/BEP 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:   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</w:rPr>
                        <w:t xml:space="preserve">Arrêté du 11 juillet 2016 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paru au JORF n°0176 du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  <w:t>30 juillet 2016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7F09D825" w14:textId="77777777" w:rsidR="007402E3" w:rsidRPr="006A22D7" w:rsidRDefault="007402E3" w:rsidP="00382C64">
                      <w:pPr>
                        <w:pStyle w:val="Paragraphedeliste"/>
                        <w:suppressAutoHyphens w:val="0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5E491095" w14:textId="68EA998B" w:rsidR="007402E3" w:rsidRPr="006A22D7" w:rsidRDefault="007402E3" w:rsidP="00382C64">
                      <w:pPr>
                        <w:pStyle w:val="Paragraphedeliste"/>
                        <w:suppressAutoHyphens w:val="0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Vous êtes convoqués aux rattrapages du ou des Contrôles en Cours de Formation en EPS selon les modalités suivantes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tbl>
                      <w:tblPr>
                        <w:tblW w:w="7106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8"/>
                        <w:gridCol w:w="2142"/>
                        <w:gridCol w:w="1218"/>
                        <w:gridCol w:w="1460"/>
                        <w:gridCol w:w="1768"/>
                      </w:tblGrid>
                      <w:tr w:rsidR="007402E3" w:rsidRPr="006A22D7" w14:paraId="67D09FE3" w14:textId="77777777" w:rsidTr="009E3378">
                        <w:trPr>
                          <w:trHeight w:val="336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340E02FD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18957C1A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APSA</w:t>
                            </w: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39C6C345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Date du rattrapage</w:t>
                            </w: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193DEF0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Heure du rattrapage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14:paraId="7807CBE3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Lieu du</w:t>
                            </w:r>
                          </w:p>
                          <w:p w14:paraId="5E25B654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rattrapage</w:t>
                            </w:r>
                          </w:p>
                        </w:tc>
                      </w:tr>
                      <w:tr w:rsidR="007402E3" w:rsidRPr="006A22D7" w14:paraId="3D198347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4992AC7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1AEF4BBE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69396AD3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5AC40056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2C4DBB5C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22C1A1E6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16CDFFE1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77DE205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1F8BC65C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50456A99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12174BBF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21B3C816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796CC147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5C3FC0FE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14DBC863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4EA337F5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66A6A278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3B3F4CE8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518" w:type="dxa"/>
                            <w:vAlign w:val="center"/>
                          </w:tcPr>
                          <w:p w14:paraId="090FBC74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2142" w:type="dxa"/>
                            <w:vAlign w:val="center"/>
                          </w:tcPr>
                          <w:p w14:paraId="3BBD540E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vAlign w:val="center"/>
                          </w:tcPr>
                          <w:p w14:paraId="694E737A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vAlign w:val="center"/>
                          </w:tcPr>
                          <w:p w14:paraId="01B0F9B9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</w:tcPr>
                          <w:p w14:paraId="7D68DEFB" w14:textId="77777777" w:rsidR="007402E3" w:rsidRPr="006A22D7" w:rsidRDefault="007402E3" w:rsidP="009E33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676254B" w14:textId="77777777" w:rsidR="007402E3" w:rsidRPr="006A22D7" w:rsidRDefault="007402E3" w:rsidP="00382C64">
                      <w:pPr>
                        <w:ind w:left="1776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93B149B" w14:textId="7AD56E04" w:rsidR="007402E3" w:rsidRPr="006A22D7" w:rsidRDefault="007402E3" w:rsidP="00382C64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Règles :</w:t>
                      </w:r>
                    </w:p>
                    <w:p w14:paraId="1A927DEA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Ce document tient lieu de convocation officielle et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toute absence non justifiée 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par un certificat médical, fourni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au plus tard le jour de l'épreuve, sera sanctionnée par la mention «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ABSENT »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, entraînant une note de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0/20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00F53A4D" w14:textId="77777777" w:rsidR="007402E3" w:rsidRPr="006A22D7" w:rsidRDefault="007402E3" w:rsidP="00382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CA499A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certificat médical original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devra obligatoirement "couvrir" la (ou les) date(s) précise(s) d’examen(s</w:t>
                      </w:r>
                      <w:r w:rsidRPr="006A22D7">
                        <w:rPr>
                          <w:sz w:val="20"/>
                          <w:szCs w:val="20"/>
                        </w:rPr>
                        <w:t>) (CCF et rattrapage) et comporter les mentions suivantes :</w:t>
                      </w:r>
                    </w:p>
                    <w:p w14:paraId="1D768A8A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les dates de début et de fin de l’inaptitude et/ou la durée de l’inaptitude ;</w:t>
                      </w:r>
                    </w:p>
                    <w:p w14:paraId="67AD9D28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la date à laquelle est émis le certificat ;</w:t>
                      </w:r>
                    </w:p>
                    <w:p w14:paraId="0A72FD3F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 cachet du médecin</w:t>
                      </w:r>
                      <w:r w:rsidRPr="006A22D7">
                        <w:rPr>
                          <w:rFonts w:ascii="MS Mincho" w:eastAsia="MS Mincho" w:hAnsi="MS Mincho" w:cs="MS Mincho"/>
                          <w:sz w:val="20"/>
                          <w:szCs w:val="20"/>
                        </w:rPr>
                        <w:t> </w:t>
                      </w: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et/ou son numéro d’identification ;</w:t>
                      </w:r>
                    </w:p>
                    <w:p w14:paraId="786A1B12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la signature du médecin ;</w:t>
                      </w:r>
                    </w:p>
                    <w:p w14:paraId="199D82CB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les aptitudes en cas d’inaptitude partielle ; </w:t>
                      </w:r>
                    </w:p>
                    <w:p w14:paraId="4AAF65F6" w14:textId="77777777" w:rsidR="007402E3" w:rsidRPr="00C61997" w:rsidRDefault="007402E3" w:rsidP="00382C64">
                      <w:pPr>
                        <w:jc w:val="right"/>
                        <w:rPr>
                          <w:b/>
                        </w:rPr>
                      </w:pPr>
                      <w:r w:rsidRPr="00C61997">
                        <w:rPr>
                          <w:b/>
                        </w:rPr>
                        <w:t>Le proviseur</w:t>
                      </w:r>
                    </w:p>
                    <w:p w14:paraId="45E75B65" w14:textId="77777777" w:rsidR="007402E3" w:rsidRPr="00C61997" w:rsidRDefault="007402E3" w:rsidP="00382C64">
                      <w:pPr>
                        <w:jc w:val="both"/>
                      </w:pPr>
                      <w:r w:rsidRPr="00C61997"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14:paraId="57AA010A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FF6C42F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8D119F7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78DDD8DE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71D5A911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CC3EB16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731E72D8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7228D016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2C3D381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4D95CAEA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06963EB0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4CEFAAF2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17DEAEB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                                                                                                                                                              </w:t>
                      </w:r>
                    </w:p>
                    <w:p w14:paraId="76AA0D83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74D55A1D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37EF10BC" w14:textId="77777777" w:rsidR="007402E3" w:rsidRPr="007839F4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                                                                                                                                                                le Proviseur</w:t>
                      </w:r>
                    </w:p>
                    <w:p w14:paraId="6961BC0F" w14:textId="77777777" w:rsidR="007402E3" w:rsidRDefault="007402E3" w:rsidP="00382C64">
                      <w:pPr>
                        <w:ind w:left="1776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65787B64" w14:textId="77777777" w:rsidR="007402E3" w:rsidRPr="00AB6B7C" w:rsidRDefault="007402E3" w:rsidP="00382C64">
                      <w:pPr>
                        <w:ind w:left="1776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5A229367" w14:textId="77777777" w:rsidR="007402E3" w:rsidRPr="00AB6B7C" w:rsidRDefault="007402E3" w:rsidP="00382C64">
                      <w:pPr>
                        <w:ind w:left="54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7B7DBBB8" w14:textId="77777777" w:rsidR="007402E3" w:rsidRDefault="007402E3" w:rsidP="00382C64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219771DD" w14:textId="77777777" w:rsidR="007402E3" w:rsidRDefault="007402E3" w:rsidP="00382C64"/>
                  </w:txbxContent>
                </v:textbox>
                <w10:wrap anchorx="page"/>
              </v:shape>
            </w:pict>
          </mc:Fallback>
        </mc:AlternateContent>
      </w:r>
      <w:r w:rsidR="000F1562" w:rsidRPr="0016745F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569643" wp14:editId="407AA5BD">
                <wp:simplePos x="0" y="0"/>
                <wp:positionH relativeFrom="column">
                  <wp:posOffset>-123825</wp:posOffset>
                </wp:positionH>
                <wp:positionV relativeFrom="paragraph">
                  <wp:posOffset>1421130</wp:posOffset>
                </wp:positionV>
                <wp:extent cx="1386840" cy="6880860"/>
                <wp:effectExtent l="0" t="0" r="22860" b="1524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688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2297A1" w14:textId="0671A6FF" w:rsidR="007402E3" w:rsidRDefault="007402E3" w:rsidP="000F1562">
                            <w:pPr>
                              <w:spacing w:after="4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            Nom de l’EPLE</w:t>
                            </w:r>
                          </w:p>
                          <w:p w14:paraId="1F1FEE81" w14:textId="77777777" w:rsidR="007402E3" w:rsidRDefault="007402E3" w:rsidP="009540C3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Dossier suivi par : </w:t>
                            </w:r>
                          </w:p>
                          <w:p w14:paraId="270D9DBC" w14:textId="77777777" w:rsidR="007402E3" w:rsidRDefault="007402E3" w:rsidP="009540C3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Nom du Professeur d’EPS ou du coordonnateur</w:t>
                            </w:r>
                          </w:p>
                          <w:p w14:paraId="50690B17" w14:textId="77777777" w:rsidR="007402E3" w:rsidRDefault="007402E3" w:rsidP="009540C3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Coordonnées de l’EPLE </w:t>
                            </w:r>
                          </w:p>
                          <w:p w14:paraId="68DB4A5E" w14:textId="77777777" w:rsidR="007402E3" w:rsidRDefault="007402E3"/>
                          <w:p w14:paraId="3FC0F042" w14:textId="77777777" w:rsidR="007402E3" w:rsidRDefault="007402E3"/>
                          <w:p w14:paraId="05CFAAA9" w14:textId="67CDF455" w:rsidR="007402E3" w:rsidRDefault="007402E3" w:rsidP="000F1562">
                            <w:pPr>
                              <w:spacing w:after="4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            Nom de l’EPLE</w:t>
                            </w:r>
                          </w:p>
                          <w:p w14:paraId="0AD2C713" w14:textId="77777777" w:rsidR="007402E3" w:rsidRDefault="007402E3" w:rsidP="009540C3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Dossier suivi par : </w:t>
                            </w:r>
                          </w:p>
                          <w:p w14:paraId="532BE7C9" w14:textId="77777777" w:rsidR="007402E3" w:rsidRDefault="007402E3" w:rsidP="009540C3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Nom du Professeur d’EPS ou du coordonnateur</w:t>
                            </w:r>
                          </w:p>
                          <w:p w14:paraId="5667F996" w14:textId="77777777" w:rsidR="007402E3" w:rsidRDefault="007402E3" w:rsidP="009540C3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Coordonnées de l’EPLE </w:t>
                            </w:r>
                          </w:p>
                          <w:p w14:paraId="43E67E2C" w14:textId="77777777" w:rsidR="007402E3" w:rsidRDefault="00740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9643" id="Zone de texte 51" o:spid="_x0000_s1029" type="#_x0000_t202" style="position:absolute;left:0;text-align:left;margin-left:-9.75pt;margin-top:111.9pt;width:109.2pt;height:54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" fillcolor="white [3201]" strokecolor="white [3212]" strokeweight=".5pt">
                <v:textbox>
                  <w:txbxContent>
                    <w:p w14:paraId="592297A1" w14:textId="0671A6FF" w:rsidR="007402E3" w:rsidRDefault="007402E3" w:rsidP="000F1562">
                      <w:pPr>
                        <w:spacing w:after="4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              Nom de l’EPLE</w:t>
                      </w:r>
                    </w:p>
                    <w:p w14:paraId="1F1FEE81" w14:textId="77777777" w:rsidR="007402E3" w:rsidRDefault="007402E3" w:rsidP="009540C3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Dossier suivi par : </w:t>
                      </w:r>
                    </w:p>
                    <w:p w14:paraId="270D9DBC" w14:textId="77777777" w:rsidR="007402E3" w:rsidRDefault="007402E3" w:rsidP="009540C3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Nom du Professeur d’EPS ou du coordonnateur</w:t>
                      </w:r>
                    </w:p>
                    <w:p w14:paraId="50690B17" w14:textId="77777777" w:rsidR="007402E3" w:rsidRDefault="007402E3" w:rsidP="009540C3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Coordonnées de l’EPLE </w:t>
                      </w:r>
                    </w:p>
                    <w:p w14:paraId="68DB4A5E" w14:textId="77777777" w:rsidR="007402E3" w:rsidRDefault="007402E3"/>
                    <w:p w14:paraId="3FC0F042" w14:textId="77777777" w:rsidR="007402E3" w:rsidRDefault="007402E3"/>
                    <w:p w14:paraId="05CFAAA9" w14:textId="67CDF455" w:rsidR="007402E3" w:rsidRDefault="007402E3" w:rsidP="000F1562">
                      <w:pPr>
                        <w:spacing w:after="4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              Nom de l’EPLE</w:t>
                      </w:r>
                    </w:p>
                    <w:p w14:paraId="0AD2C713" w14:textId="77777777" w:rsidR="007402E3" w:rsidRDefault="007402E3" w:rsidP="009540C3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Dossier suivi par : </w:t>
                      </w:r>
                    </w:p>
                    <w:p w14:paraId="532BE7C9" w14:textId="77777777" w:rsidR="007402E3" w:rsidRDefault="007402E3" w:rsidP="009540C3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Nom du Professeur d’EPS ou du coordonnateur</w:t>
                      </w:r>
                    </w:p>
                    <w:p w14:paraId="5667F996" w14:textId="77777777" w:rsidR="007402E3" w:rsidRDefault="007402E3" w:rsidP="009540C3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Coordonnées de l’EPLE </w:t>
                      </w:r>
                    </w:p>
                    <w:p w14:paraId="43E67E2C" w14:textId="77777777" w:rsidR="007402E3" w:rsidRDefault="007402E3"/>
                  </w:txbxContent>
                </v:textbox>
              </v:shape>
            </w:pict>
          </mc:Fallback>
        </mc:AlternateContent>
      </w:r>
    </w:p>
    <w:sectPr w:rsidR="005049B8" w:rsidRPr="00E905BD" w:rsidSect="00F57D8F">
      <w:headerReference w:type="default" r:id="rId10"/>
      <w:footerReference w:type="default" r:id="rId11"/>
      <w:pgSz w:w="11906" w:h="16838"/>
      <w:pgMar w:top="142" w:right="567" w:bottom="109" w:left="851" w:header="277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BA57C" w16cex:dateUtc="2020-09-15T18:41:00Z"/>
  <w16cex:commentExtensible w16cex:durableId="230A3DAF" w16cex:dateUtc="2020-09-14T17:06:00Z"/>
  <w16cex:commentExtensible w16cex:durableId="230BA6F6" w16cex:dateUtc="2020-09-15T18:47:00Z"/>
  <w16cex:commentExtensible w16cex:durableId="230BA73E" w16cex:dateUtc="2020-09-15T1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E81468F" w16cid:durableId="230BA57C"/>
  <w16cid:commentId w16cid:paraId="05454F8E" w16cid:durableId="230A3DAF"/>
  <w16cid:commentId w16cid:paraId="3BFE7C0E" w16cid:durableId="230BA6F6"/>
  <w16cid:commentId w16cid:paraId="1910CF54" w16cid:durableId="230BA73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3E4F8" w14:textId="77777777" w:rsidR="00210DDD" w:rsidRDefault="00210DDD" w:rsidP="00584780">
      <w:pPr>
        <w:spacing w:after="0" w:line="240" w:lineRule="auto"/>
      </w:pPr>
      <w:r>
        <w:separator/>
      </w:r>
    </w:p>
  </w:endnote>
  <w:endnote w:type="continuationSeparator" w:id="0">
    <w:p w14:paraId="69537B2A" w14:textId="77777777" w:rsidR="00210DDD" w:rsidRDefault="00210DDD" w:rsidP="0058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51048" w14:textId="60903509" w:rsidR="007402E3" w:rsidRPr="00612560" w:rsidRDefault="007402E3" w:rsidP="00612560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E6A630E" wp14:editId="1ED729E6">
              <wp:simplePos x="0" y="0"/>
              <wp:positionH relativeFrom="rightMargin">
                <wp:posOffset>-433705</wp:posOffset>
              </wp:positionH>
              <wp:positionV relativeFrom="bottomMargin">
                <wp:posOffset>46355</wp:posOffset>
              </wp:positionV>
              <wp:extent cx="421640" cy="236220"/>
              <wp:effectExtent l="0" t="0" r="16510" b="1143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1640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266ED4C" w14:textId="0DD66F47" w:rsidR="007402E3" w:rsidRPr="00612560" w:rsidRDefault="007402E3">
                          <w:pPr>
                            <w:jc w:val="center"/>
                            <w:rPr>
                              <w:b/>
                            </w:rPr>
                          </w:pPr>
                          <w:r w:rsidRPr="00612560">
                            <w:rPr>
                              <w:b/>
                            </w:rPr>
                            <w:fldChar w:fldCharType="begin"/>
                          </w:r>
                          <w:r w:rsidRPr="00612560">
                            <w:rPr>
                              <w:b/>
                            </w:rPr>
                            <w:instrText>PAGE    \* MERGEFORMAT</w:instrText>
                          </w:r>
                          <w:r w:rsidRPr="00612560">
                            <w:rPr>
                              <w:b/>
                            </w:rPr>
                            <w:fldChar w:fldCharType="separate"/>
                          </w:r>
                          <w:r w:rsidR="00F57D8F" w:rsidRPr="00F57D8F"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612560">
                            <w:rPr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6A630E" id="Rectangle 35" o:spid="_x0000_s1030" style="position:absolute;margin-left:-34.15pt;margin-top:3.65pt;width:33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" o:allowincell="f" strokecolor="gray" strokeweight=".25pt">
              <v:stroke joinstyle="round"/>
              <v:textbox>
                <w:txbxContent>
                  <w:p w14:paraId="3266ED4C" w14:textId="0DD66F47" w:rsidR="007402E3" w:rsidRPr="00612560" w:rsidRDefault="007402E3">
                    <w:pPr>
                      <w:jc w:val="center"/>
                      <w:rPr>
                        <w:b/>
                      </w:rPr>
                    </w:pPr>
                    <w:r w:rsidRPr="00612560">
                      <w:rPr>
                        <w:b/>
                      </w:rPr>
                      <w:fldChar w:fldCharType="begin"/>
                    </w:r>
                    <w:r w:rsidRPr="00612560">
                      <w:rPr>
                        <w:b/>
                      </w:rPr>
                      <w:instrText>PAGE    \* MERGEFORMAT</w:instrText>
                    </w:r>
                    <w:r w:rsidRPr="00612560">
                      <w:rPr>
                        <w:b/>
                      </w:rPr>
                      <w:fldChar w:fldCharType="separate"/>
                    </w:r>
                    <w:r w:rsidR="00F57D8F" w:rsidRPr="00F57D8F">
                      <w:rPr>
                        <w:b/>
                        <w:noProof/>
                        <w:sz w:val="16"/>
                        <w:szCs w:val="16"/>
                      </w:rPr>
                      <w:t>3</w:t>
                    </w:r>
                    <w:r w:rsidRPr="00612560">
                      <w:rPr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t>MEMENTO DES EXAMENS LYCEES – SESSION 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CE73E" w14:textId="77777777" w:rsidR="00210DDD" w:rsidRDefault="00210DDD" w:rsidP="00584780">
      <w:pPr>
        <w:spacing w:after="0" w:line="240" w:lineRule="auto"/>
      </w:pPr>
      <w:r>
        <w:separator/>
      </w:r>
    </w:p>
  </w:footnote>
  <w:footnote w:type="continuationSeparator" w:id="0">
    <w:p w14:paraId="61D9CEC8" w14:textId="77777777" w:rsidR="00210DDD" w:rsidRDefault="00210DDD" w:rsidP="00584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A83F1" w14:textId="77777777" w:rsidR="007402E3" w:rsidRPr="00E961F2" w:rsidRDefault="007402E3" w:rsidP="006125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10.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3573"/>
        </w:tabs>
        <w:ind w:left="-3141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3573"/>
        </w:tabs>
        <w:ind w:left="-299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3573"/>
        </w:tabs>
        <w:ind w:left="-2853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-3573"/>
        </w:tabs>
        <w:ind w:left="-270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3573"/>
        </w:tabs>
        <w:ind w:left="-256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3573"/>
        </w:tabs>
        <w:ind w:left="-242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3573"/>
        </w:tabs>
        <w:ind w:left="-227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3573"/>
        </w:tabs>
        <w:ind w:left="-2133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3573"/>
        </w:tabs>
        <w:ind w:left="-1989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</w:abstractNum>
  <w:abstractNum w:abstractNumId="6" w15:restartNumberingAfterBreak="0">
    <w:nsid w:val="06D84968"/>
    <w:multiLevelType w:val="hybridMultilevel"/>
    <w:tmpl w:val="B6D6A240"/>
    <w:lvl w:ilvl="0" w:tplc="DF1E31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E1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3E6B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E66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A3E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EEB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CD2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DCA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A1B705B"/>
    <w:multiLevelType w:val="hybridMultilevel"/>
    <w:tmpl w:val="FEDCD1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D59EA"/>
    <w:multiLevelType w:val="hybridMultilevel"/>
    <w:tmpl w:val="DDC689FE"/>
    <w:lvl w:ilvl="0" w:tplc="DFFA04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11D86"/>
    <w:multiLevelType w:val="hybridMultilevel"/>
    <w:tmpl w:val="AB103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30DE0"/>
    <w:multiLevelType w:val="hybridMultilevel"/>
    <w:tmpl w:val="FD3C6BDA"/>
    <w:lvl w:ilvl="0" w:tplc="254418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72BB8"/>
    <w:multiLevelType w:val="hybridMultilevel"/>
    <w:tmpl w:val="C53E91D2"/>
    <w:lvl w:ilvl="0" w:tplc="E85A5F26">
      <w:start w:val="1"/>
      <w:numFmt w:val="upperLetter"/>
      <w:pStyle w:val="Titre2"/>
      <w:lvlText w:val="%1."/>
      <w:lvlJc w:val="left"/>
      <w:pPr>
        <w:ind w:left="43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07BF6"/>
    <w:multiLevelType w:val="hybridMultilevel"/>
    <w:tmpl w:val="233AC502"/>
    <w:lvl w:ilvl="0" w:tplc="898C3E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A412D"/>
    <w:multiLevelType w:val="hybridMultilevel"/>
    <w:tmpl w:val="465ED3A2"/>
    <w:lvl w:ilvl="0" w:tplc="9286BDA0">
      <w:start w:val="1"/>
      <w:numFmt w:val="decimal"/>
      <w:lvlText w:val="%1."/>
      <w:lvlJc w:val="left"/>
      <w:pPr>
        <w:ind w:left="819" w:hanging="360"/>
      </w:pPr>
      <w:rPr>
        <w:rFonts w:ascii="Arial" w:eastAsia="Calibri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 w15:restartNumberingAfterBreak="0">
    <w:nsid w:val="438A4422"/>
    <w:multiLevelType w:val="hybridMultilevel"/>
    <w:tmpl w:val="2C2CD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78A8"/>
    <w:multiLevelType w:val="hybridMultilevel"/>
    <w:tmpl w:val="4850949C"/>
    <w:lvl w:ilvl="0" w:tplc="CE74DEBC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62C4E98"/>
    <w:multiLevelType w:val="hybridMultilevel"/>
    <w:tmpl w:val="B86827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7510C"/>
    <w:multiLevelType w:val="hybridMultilevel"/>
    <w:tmpl w:val="DEACE6F2"/>
    <w:lvl w:ilvl="0" w:tplc="6AEC66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D0A3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0C4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88B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63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7C9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34C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56A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E6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9FE50B3"/>
    <w:multiLevelType w:val="hybridMultilevel"/>
    <w:tmpl w:val="4AA4C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156F1"/>
    <w:multiLevelType w:val="hybridMultilevel"/>
    <w:tmpl w:val="C08C4D84"/>
    <w:lvl w:ilvl="0" w:tplc="D036370C">
      <w:start w:val="1"/>
      <w:numFmt w:val="bullet"/>
      <w:lvlText w:val=""/>
      <w:lvlJc w:val="left"/>
      <w:pPr>
        <w:ind w:left="4432" w:hanging="360"/>
      </w:pPr>
      <w:rPr>
        <w:rFonts w:ascii="Wingdings" w:hAnsi="Wingdings" w:hint="default"/>
      </w:rPr>
    </w:lvl>
    <w:lvl w:ilvl="1" w:tplc="D036370C">
      <w:start w:val="1"/>
      <w:numFmt w:val="bullet"/>
      <w:lvlText w:val=""/>
      <w:lvlJc w:val="left"/>
      <w:pPr>
        <w:ind w:left="5152" w:hanging="360"/>
      </w:pPr>
      <w:rPr>
        <w:rFonts w:ascii="Wingdings" w:hAnsi="Wingdings" w:hint="default"/>
        <w:i/>
        <w:sz w:val="20"/>
      </w:rPr>
    </w:lvl>
    <w:lvl w:ilvl="2" w:tplc="040C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92" w:hanging="360"/>
      </w:pPr>
      <w:rPr>
        <w:rFonts w:ascii="Wingdings" w:hAnsi="Wingdings" w:hint="default"/>
      </w:rPr>
    </w:lvl>
  </w:abstractNum>
  <w:abstractNum w:abstractNumId="20" w15:restartNumberingAfterBreak="0">
    <w:nsid w:val="57D72C5F"/>
    <w:multiLevelType w:val="hybridMultilevel"/>
    <w:tmpl w:val="2C96D31C"/>
    <w:lvl w:ilvl="0" w:tplc="B664C9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E43B8"/>
    <w:multiLevelType w:val="hybridMultilevel"/>
    <w:tmpl w:val="35AEB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F0B90"/>
    <w:multiLevelType w:val="hybridMultilevel"/>
    <w:tmpl w:val="73FCE488"/>
    <w:lvl w:ilvl="0" w:tplc="D036370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8256D"/>
    <w:multiLevelType w:val="hybridMultilevel"/>
    <w:tmpl w:val="E9C247BE"/>
    <w:lvl w:ilvl="0" w:tplc="C6E864DA">
      <w:start w:val="1"/>
      <w:numFmt w:val="bullet"/>
      <w:lvlText w:val="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4" w15:restartNumberingAfterBreak="0">
    <w:nsid w:val="67D5257E"/>
    <w:multiLevelType w:val="hybridMultilevel"/>
    <w:tmpl w:val="F6247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84394"/>
    <w:multiLevelType w:val="hybridMultilevel"/>
    <w:tmpl w:val="AE5ED1BA"/>
    <w:lvl w:ilvl="0" w:tplc="4C443534">
      <w:start w:val="23"/>
      <w:numFmt w:val="decimal"/>
      <w:lvlText w:val="%1."/>
      <w:lvlJc w:val="left"/>
      <w:pPr>
        <w:ind w:left="819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6" w15:restartNumberingAfterBreak="0">
    <w:nsid w:val="6D6D4538"/>
    <w:multiLevelType w:val="hybridMultilevel"/>
    <w:tmpl w:val="6AC448D6"/>
    <w:lvl w:ilvl="0" w:tplc="D036370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73397"/>
    <w:multiLevelType w:val="hybridMultilevel"/>
    <w:tmpl w:val="E77886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24ECB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  <w:sz w:val="22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F94638"/>
    <w:multiLevelType w:val="hybridMultilevel"/>
    <w:tmpl w:val="2DD0E72E"/>
    <w:lvl w:ilvl="0" w:tplc="F20E93D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96FEF"/>
    <w:multiLevelType w:val="hybridMultilevel"/>
    <w:tmpl w:val="10DE86E8"/>
    <w:lvl w:ilvl="0" w:tplc="D036370C">
      <w:start w:val="1"/>
      <w:numFmt w:val="bullet"/>
      <w:lvlText w:val=""/>
      <w:lvlJc w:val="left"/>
      <w:pPr>
        <w:ind w:left="10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0" w15:restartNumberingAfterBreak="0">
    <w:nsid w:val="79F804EE"/>
    <w:multiLevelType w:val="hybridMultilevel"/>
    <w:tmpl w:val="8B7EF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225AA"/>
    <w:multiLevelType w:val="hybridMultilevel"/>
    <w:tmpl w:val="CE5E8C6E"/>
    <w:lvl w:ilvl="0" w:tplc="5C00F1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16"/>
  </w:num>
  <w:num w:numId="5">
    <w:abstractNumId w:val="17"/>
  </w:num>
  <w:num w:numId="6">
    <w:abstractNumId w:val="2"/>
  </w:num>
  <w:num w:numId="7">
    <w:abstractNumId w:val="3"/>
  </w:num>
  <w:num w:numId="8">
    <w:abstractNumId w:val="0"/>
  </w:num>
  <w:num w:numId="9">
    <w:abstractNumId w:val="19"/>
  </w:num>
  <w:num w:numId="10">
    <w:abstractNumId w:val="29"/>
  </w:num>
  <w:num w:numId="11">
    <w:abstractNumId w:val="25"/>
  </w:num>
  <w:num w:numId="12">
    <w:abstractNumId w:val="13"/>
  </w:num>
  <w:num w:numId="13">
    <w:abstractNumId w:val="27"/>
  </w:num>
  <w:num w:numId="14">
    <w:abstractNumId w:val="23"/>
  </w:num>
  <w:num w:numId="15">
    <w:abstractNumId w:val="9"/>
  </w:num>
  <w:num w:numId="16">
    <w:abstractNumId w:val="24"/>
  </w:num>
  <w:num w:numId="17">
    <w:abstractNumId w:val="28"/>
  </w:num>
  <w:num w:numId="18">
    <w:abstractNumId w:val="11"/>
  </w:num>
  <w:num w:numId="19">
    <w:abstractNumId w:val="11"/>
    <w:lvlOverride w:ilvl="0">
      <w:startOverride w:val="1"/>
    </w:lvlOverride>
  </w:num>
  <w:num w:numId="20">
    <w:abstractNumId w:val="11"/>
  </w:num>
  <w:num w:numId="21">
    <w:abstractNumId w:val="11"/>
  </w:num>
  <w:num w:numId="22">
    <w:abstractNumId w:val="30"/>
  </w:num>
  <w:num w:numId="23">
    <w:abstractNumId w:val="26"/>
  </w:num>
  <w:num w:numId="24">
    <w:abstractNumId w:val="22"/>
  </w:num>
  <w:num w:numId="25">
    <w:abstractNumId w:val="18"/>
  </w:num>
  <w:num w:numId="26">
    <w:abstractNumId w:val="14"/>
  </w:num>
  <w:num w:numId="27">
    <w:abstractNumId w:val="12"/>
  </w:num>
  <w:num w:numId="28">
    <w:abstractNumId w:val="15"/>
  </w:num>
  <w:num w:numId="29">
    <w:abstractNumId w:val="8"/>
  </w:num>
  <w:num w:numId="30">
    <w:abstractNumId w:val="31"/>
  </w:num>
  <w:num w:numId="31">
    <w:abstractNumId w:val="10"/>
  </w:num>
  <w:num w:numId="32">
    <w:abstractNumId w:val="20"/>
  </w:num>
  <w:num w:numId="33">
    <w:abstractNumId w:val="11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1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A0"/>
    <w:rsid w:val="00001D7C"/>
    <w:rsid w:val="00001D91"/>
    <w:rsid w:val="00003FF0"/>
    <w:rsid w:val="000125E5"/>
    <w:rsid w:val="00017A24"/>
    <w:rsid w:val="000202A9"/>
    <w:rsid w:val="00023FD8"/>
    <w:rsid w:val="000243A7"/>
    <w:rsid w:val="00025CBA"/>
    <w:rsid w:val="00025EEA"/>
    <w:rsid w:val="0002645E"/>
    <w:rsid w:val="00026C37"/>
    <w:rsid w:val="00027EF5"/>
    <w:rsid w:val="00030494"/>
    <w:rsid w:val="00033249"/>
    <w:rsid w:val="000357D2"/>
    <w:rsid w:val="00035BB2"/>
    <w:rsid w:val="000367F5"/>
    <w:rsid w:val="000410EF"/>
    <w:rsid w:val="00042927"/>
    <w:rsid w:val="00043DFB"/>
    <w:rsid w:val="000448B2"/>
    <w:rsid w:val="00046A98"/>
    <w:rsid w:val="00047F5B"/>
    <w:rsid w:val="00051DFC"/>
    <w:rsid w:val="00055609"/>
    <w:rsid w:val="00060EF9"/>
    <w:rsid w:val="00064AC7"/>
    <w:rsid w:val="000650D9"/>
    <w:rsid w:val="0006640D"/>
    <w:rsid w:val="00072496"/>
    <w:rsid w:val="000742BC"/>
    <w:rsid w:val="000743C3"/>
    <w:rsid w:val="00076CC1"/>
    <w:rsid w:val="00077C27"/>
    <w:rsid w:val="000806AE"/>
    <w:rsid w:val="00081176"/>
    <w:rsid w:val="00081187"/>
    <w:rsid w:val="000826A0"/>
    <w:rsid w:val="00090CFB"/>
    <w:rsid w:val="0009103D"/>
    <w:rsid w:val="00093AB6"/>
    <w:rsid w:val="00097205"/>
    <w:rsid w:val="000974EF"/>
    <w:rsid w:val="00097A8C"/>
    <w:rsid w:val="000A0845"/>
    <w:rsid w:val="000A08F3"/>
    <w:rsid w:val="000A1D86"/>
    <w:rsid w:val="000A217A"/>
    <w:rsid w:val="000A38F5"/>
    <w:rsid w:val="000A3992"/>
    <w:rsid w:val="000A41EE"/>
    <w:rsid w:val="000A7F12"/>
    <w:rsid w:val="000B5F1D"/>
    <w:rsid w:val="000B7E35"/>
    <w:rsid w:val="000D173A"/>
    <w:rsid w:val="000E0326"/>
    <w:rsid w:val="000E1E29"/>
    <w:rsid w:val="000E207E"/>
    <w:rsid w:val="000E3DCA"/>
    <w:rsid w:val="000F1562"/>
    <w:rsid w:val="000F1A41"/>
    <w:rsid w:val="000F1C94"/>
    <w:rsid w:val="000F4F91"/>
    <w:rsid w:val="001015BB"/>
    <w:rsid w:val="0010170B"/>
    <w:rsid w:val="001019C0"/>
    <w:rsid w:val="001065D9"/>
    <w:rsid w:val="00107868"/>
    <w:rsid w:val="00107A71"/>
    <w:rsid w:val="00107EA6"/>
    <w:rsid w:val="00111A53"/>
    <w:rsid w:val="0011283A"/>
    <w:rsid w:val="00112F56"/>
    <w:rsid w:val="001138B7"/>
    <w:rsid w:val="00113A21"/>
    <w:rsid w:val="00116520"/>
    <w:rsid w:val="001177B2"/>
    <w:rsid w:val="00120212"/>
    <w:rsid w:val="0012146E"/>
    <w:rsid w:val="00121636"/>
    <w:rsid w:val="00125960"/>
    <w:rsid w:val="001273F0"/>
    <w:rsid w:val="0013253A"/>
    <w:rsid w:val="001329AB"/>
    <w:rsid w:val="00136705"/>
    <w:rsid w:val="00136B78"/>
    <w:rsid w:val="00143E6E"/>
    <w:rsid w:val="00145125"/>
    <w:rsid w:val="00146262"/>
    <w:rsid w:val="00146397"/>
    <w:rsid w:val="0015158E"/>
    <w:rsid w:val="001557D4"/>
    <w:rsid w:val="0016745F"/>
    <w:rsid w:val="001707E9"/>
    <w:rsid w:val="00171552"/>
    <w:rsid w:val="00171712"/>
    <w:rsid w:val="00175B22"/>
    <w:rsid w:val="00176E5B"/>
    <w:rsid w:val="00177A1A"/>
    <w:rsid w:val="0018065E"/>
    <w:rsid w:val="00183438"/>
    <w:rsid w:val="001853C7"/>
    <w:rsid w:val="001863AE"/>
    <w:rsid w:val="001864A3"/>
    <w:rsid w:val="00190049"/>
    <w:rsid w:val="0019276D"/>
    <w:rsid w:val="00195E49"/>
    <w:rsid w:val="001A058F"/>
    <w:rsid w:val="001A1EF6"/>
    <w:rsid w:val="001A4A6D"/>
    <w:rsid w:val="001A5201"/>
    <w:rsid w:val="001B0B4F"/>
    <w:rsid w:val="001B13A5"/>
    <w:rsid w:val="001C0ABA"/>
    <w:rsid w:val="001C3925"/>
    <w:rsid w:val="001C449E"/>
    <w:rsid w:val="001D0338"/>
    <w:rsid w:val="001D18E5"/>
    <w:rsid w:val="001D54D5"/>
    <w:rsid w:val="001E139F"/>
    <w:rsid w:val="001E14FE"/>
    <w:rsid w:val="001E731A"/>
    <w:rsid w:val="001F0E13"/>
    <w:rsid w:val="001F3760"/>
    <w:rsid w:val="001F7C6F"/>
    <w:rsid w:val="00200203"/>
    <w:rsid w:val="00200586"/>
    <w:rsid w:val="002015C3"/>
    <w:rsid w:val="002029A6"/>
    <w:rsid w:val="0020524F"/>
    <w:rsid w:val="00207080"/>
    <w:rsid w:val="00210DDD"/>
    <w:rsid w:val="00212451"/>
    <w:rsid w:val="00215E98"/>
    <w:rsid w:val="002167FD"/>
    <w:rsid w:val="0021698E"/>
    <w:rsid w:val="00217939"/>
    <w:rsid w:val="002211ED"/>
    <w:rsid w:val="00225714"/>
    <w:rsid w:val="00225CCA"/>
    <w:rsid w:val="00227C03"/>
    <w:rsid w:val="00231B58"/>
    <w:rsid w:val="00236A8B"/>
    <w:rsid w:val="00236F06"/>
    <w:rsid w:val="00236F6E"/>
    <w:rsid w:val="00237493"/>
    <w:rsid w:val="00237555"/>
    <w:rsid w:val="002409E3"/>
    <w:rsid w:val="00241491"/>
    <w:rsid w:val="00241E6F"/>
    <w:rsid w:val="00242115"/>
    <w:rsid w:val="0024325A"/>
    <w:rsid w:val="002448BA"/>
    <w:rsid w:val="0024576D"/>
    <w:rsid w:val="00246419"/>
    <w:rsid w:val="00247311"/>
    <w:rsid w:val="00247954"/>
    <w:rsid w:val="00250C5E"/>
    <w:rsid w:val="00251AD1"/>
    <w:rsid w:val="00252525"/>
    <w:rsid w:val="00252551"/>
    <w:rsid w:val="0025256A"/>
    <w:rsid w:val="00253216"/>
    <w:rsid w:val="002552AD"/>
    <w:rsid w:val="0025588E"/>
    <w:rsid w:val="0025747B"/>
    <w:rsid w:val="00257D6F"/>
    <w:rsid w:val="0026046B"/>
    <w:rsid w:val="002620AF"/>
    <w:rsid w:val="002620BA"/>
    <w:rsid w:val="0026665C"/>
    <w:rsid w:val="00267462"/>
    <w:rsid w:val="00270298"/>
    <w:rsid w:val="002704B5"/>
    <w:rsid w:val="0027195F"/>
    <w:rsid w:val="00271D3D"/>
    <w:rsid w:val="0027476D"/>
    <w:rsid w:val="0027673E"/>
    <w:rsid w:val="00281392"/>
    <w:rsid w:val="002835E2"/>
    <w:rsid w:val="0028495B"/>
    <w:rsid w:val="00286688"/>
    <w:rsid w:val="00286E44"/>
    <w:rsid w:val="00290A37"/>
    <w:rsid w:val="00296BFD"/>
    <w:rsid w:val="00297BF2"/>
    <w:rsid w:val="002A1EAF"/>
    <w:rsid w:val="002A2B28"/>
    <w:rsid w:val="002A519A"/>
    <w:rsid w:val="002A5E38"/>
    <w:rsid w:val="002A5F70"/>
    <w:rsid w:val="002A67ED"/>
    <w:rsid w:val="002A7B07"/>
    <w:rsid w:val="002A7BC8"/>
    <w:rsid w:val="002B0522"/>
    <w:rsid w:val="002B0F6C"/>
    <w:rsid w:val="002B27FC"/>
    <w:rsid w:val="002B4241"/>
    <w:rsid w:val="002B4353"/>
    <w:rsid w:val="002B4D09"/>
    <w:rsid w:val="002C0B71"/>
    <w:rsid w:val="002C1667"/>
    <w:rsid w:val="002C1D28"/>
    <w:rsid w:val="002C3270"/>
    <w:rsid w:val="002C3440"/>
    <w:rsid w:val="002C34A0"/>
    <w:rsid w:val="002C4D20"/>
    <w:rsid w:val="002C58DC"/>
    <w:rsid w:val="002C7265"/>
    <w:rsid w:val="002D09E3"/>
    <w:rsid w:val="002D0BD0"/>
    <w:rsid w:val="002D363F"/>
    <w:rsid w:val="002D402C"/>
    <w:rsid w:val="002D4775"/>
    <w:rsid w:val="002D481B"/>
    <w:rsid w:val="002E14A0"/>
    <w:rsid w:val="002E2B14"/>
    <w:rsid w:val="002E4714"/>
    <w:rsid w:val="002E4CA7"/>
    <w:rsid w:val="002E5E6A"/>
    <w:rsid w:val="002E737E"/>
    <w:rsid w:val="002F20A2"/>
    <w:rsid w:val="002F5D8B"/>
    <w:rsid w:val="002F6429"/>
    <w:rsid w:val="002F6CE5"/>
    <w:rsid w:val="002F74C5"/>
    <w:rsid w:val="002F7A93"/>
    <w:rsid w:val="00300B57"/>
    <w:rsid w:val="00302A10"/>
    <w:rsid w:val="003030FA"/>
    <w:rsid w:val="00303121"/>
    <w:rsid w:val="0030459D"/>
    <w:rsid w:val="00305161"/>
    <w:rsid w:val="00305A94"/>
    <w:rsid w:val="00305FE9"/>
    <w:rsid w:val="00314804"/>
    <w:rsid w:val="00314B92"/>
    <w:rsid w:val="0031531C"/>
    <w:rsid w:val="00315FE2"/>
    <w:rsid w:val="00322310"/>
    <w:rsid w:val="00323C4E"/>
    <w:rsid w:val="003335EC"/>
    <w:rsid w:val="003336CF"/>
    <w:rsid w:val="0033513A"/>
    <w:rsid w:val="00336A4D"/>
    <w:rsid w:val="00336C98"/>
    <w:rsid w:val="003374E4"/>
    <w:rsid w:val="00344090"/>
    <w:rsid w:val="003452CB"/>
    <w:rsid w:val="003478DB"/>
    <w:rsid w:val="003529CA"/>
    <w:rsid w:val="003570BB"/>
    <w:rsid w:val="0036066B"/>
    <w:rsid w:val="0036276C"/>
    <w:rsid w:val="00363503"/>
    <w:rsid w:val="00364C9B"/>
    <w:rsid w:val="003672B0"/>
    <w:rsid w:val="00367AE6"/>
    <w:rsid w:val="00371A8C"/>
    <w:rsid w:val="0037262C"/>
    <w:rsid w:val="003731EA"/>
    <w:rsid w:val="00374BE9"/>
    <w:rsid w:val="00375CC5"/>
    <w:rsid w:val="00376D10"/>
    <w:rsid w:val="0037744B"/>
    <w:rsid w:val="003819DD"/>
    <w:rsid w:val="00381AE7"/>
    <w:rsid w:val="00382C64"/>
    <w:rsid w:val="0038388B"/>
    <w:rsid w:val="003841A4"/>
    <w:rsid w:val="0038475E"/>
    <w:rsid w:val="003850FE"/>
    <w:rsid w:val="003876F0"/>
    <w:rsid w:val="00387B55"/>
    <w:rsid w:val="00391CFC"/>
    <w:rsid w:val="00392FB9"/>
    <w:rsid w:val="003935DC"/>
    <w:rsid w:val="003937E5"/>
    <w:rsid w:val="00393C1B"/>
    <w:rsid w:val="00394872"/>
    <w:rsid w:val="00396658"/>
    <w:rsid w:val="00396E32"/>
    <w:rsid w:val="00397762"/>
    <w:rsid w:val="003979DC"/>
    <w:rsid w:val="003A0A8D"/>
    <w:rsid w:val="003A31E4"/>
    <w:rsid w:val="003A3835"/>
    <w:rsid w:val="003A3F5B"/>
    <w:rsid w:val="003A58BD"/>
    <w:rsid w:val="003A5C79"/>
    <w:rsid w:val="003A6B57"/>
    <w:rsid w:val="003A6BDB"/>
    <w:rsid w:val="003A7B5B"/>
    <w:rsid w:val="003A7EA4"/>
    <w:rsid w:val="003B18D1"/>
    <w:rsid w:val="003B34D0"/>
    <w:rsid w:val="003B58DA"/>
    <w:rsid w:val="003C17AA"/>
    <w:rsid w:val="003C22DF"/>
    <w:rsid w:val="003C33AD"/>
    <w:rsid w:val="003C5466"/>
    <w:rsid w:val="003C746A"/>
    <w:rsid w:val="003C7553"/>
    <w:rsid w:val="003C7558"/>
    <w:rsid w:val="003D0EB7"/>
    <w:rsid w:val="003D1D18"/>
    <w:rsid w:val="003D4C6A"/>
    <w:rsid w:val="003D5428"/>
    <w:rsid w:val="003E00EF"/>
    <w:rsid w:val="003E1253"/>
    <w:rsid w:val="003F021E"/>
    <w:rsid w:val="003F0677"/>
    <w:rsid w:val="003F7B60"/>
    <w:rsid w:val="00401893"/>
    <w:rsid w:val="00404A98"/>
    <w:rsid w:val="00404DE6"/>
    <w:rsid w:val="00404E35"/>
    <w:rsid w:val="00406306"/>
    <w:rsid w:val="00406DE5"/>
    <w:rsid w:val="0040709C"/>
    <w:rsid w:val="00407B59"/>
    <w:rsid w:val="00410871"/>
    <w:rsid w:val="00412487"/>
    <w:rsid w:val="00412B02"/>
    <w:rsid w:val="00417F2E"/>
    <w:rsid w:val="00424135"/>
    <w:rsid w:val="004244AF"/>
    <w:rsid w:val="00425528"/>
    <w:rsid w:val="004312D1"/>
    <w:rsid w:val="00431F54"/>
    <w:rsid w:val="00432D88"/>
    <w:rsid w:val="004348B7"/>
    <w:rsid w:val="0043628E"/>
    <w:rsid w:val="004378B6"/>
    <w:rsid w:val="0044235A"/>
    <w:rsid w:val="00443226"/>
    <w:rsid w:val="00444994"/>
    <w:rsid w:val="0045082E"/>
    <w:rsid w:val="004513AB"/>
    <w:rsid w:val="00453704"/>
    <w:rsid w:val="004562F0"/>
    <w:rsid w:val="00456520"/>
    <w:rsid w:val="00464A20"/>
    <w:rsid w:val="0046659A"/>
    <w:rsid w:val="00466B42"/>
    <w:rsid w:val="004719C6"/>
    <w:rsid w:val="0047267C"/>
    <w:rsid w:val="00472B5F"/>
    <w:rsid w:val="0047306D"/>
    <w:rsid w:val="00474768"/>
    <w:rsid w:val="00474DD6"/>
    <w:rsid w:val="004801AE"/>
    <w:rsid w:val="0048584F"/>
    <w:rsid w:val="00485B71"/>
    <w:rsid w:val="00486310"/>
    <w:rsid w:val="00486A1C"/>
    <w:rsid w:val="004920CE"/>
    <w:rsid w:val="004947B4"/>
    <w:rsid w:val="00494E69"/>
    <w:rsid w:val="004A19DC"/>
    <w:rsid w:val="004A2C58"/>
    <w:rsid w:val="004A36BB"/>
    <w:rsid w:val="004A4346"/>
    <w:rsid w:val="004A4398"/>
    <w:rsid w:val="004A640A"/>
    <w:rsid w:val="004B2A9D"/>
    <w:rsid w:val="004B320B"/>
    <w:rsid w:val="004B518A"/>
    <w:rsid w:val="004B5C92"/>
    <w:rsid w:val="004B78A5"/>
    <w:rsid w:val="004B799C"/>
    <w:rsid w:val="004B7ADE"/>
    <w:rsid w:val="004C0991"/>
    <w:rsid w:val="004C3087"/>
    <w:rsid w:val="004C437F"/>
    <w:rsid w:val="004D0529"/>
    <w:rsid w:val="004D0ADC"/>
    <w:rsid w:val="004D0C78"/>
    <w:rsid w:val="004D1BD5"/>
    <w:rsid w:val="004D1DE2"/>
    <w:rsid w:val="004D33F7"/>
    <w:rsid w:val="004D37A2"/>
    <w:rsid w:val="004D393C"/>
    <w:rsid w:val="004D419D"/>
    <w:rsid w:val="004D4E7F"/>
    <w:rsid w:val="004D63CA"/>
    <w:rsid w:val="004D6A08"/>
    <w:rsid w:val="004E1B33"/>
    <w:rsid w:val="004E4D26"/>
    <w:rsid w:val="004E5D10"/>
    <w:rsid w:val="004E7B49"/>
    <w:rsid w:val="004F290B"/>
    <w:rsid w:val="004F2B85"/>
    <w:rsid w:val="004F3091"/>
    <w:rsid w:val="004F54FD"/>
    <w:rsid w:val="004F5D82"/>
    <w:rsid w:val="005049B8"/>
    <w:rsid w:val="00506396"/>
    <w:rsid w:val="005073E2"/>
    <w:rsid w:val="0051274E"/>
    <w:rsid w:val="005137F8"/>
    <w:rsid w:val="005147F5"/>
    <w:rsid w:val="0052182F"/>
    <w:rsid w:val="00521C5B"/>
    <w:rsid w:val="00522733"/>
    <w:rsid w:val="00523BD2"/>
    <w:rsid w:val="0053132F"/>
    <w:rsid w:val="00531724"/>
    <w:rsid w:val="00532F2D"/>
    <w:rsid w:val="00533528"/>
    <w:rsid w:val="00533CDE"/>
    <w:rsid w:val="005367A7"/>
    <w:rsid w:val="00542034"/>
    <w:rsid w:val="00542ABB"/>
    <w:rsid w:val="005460D8"/>
    <w:rsid w:val="00552B70"/>
    <w:rsid w:val="005536B7"/>
    <w:rsid w:val="00555A54"/>
    <w:rsid w:val="00555D02"/>
    <w:rsid w:val="00557984"/>
    <w:rsid w:val="00562B9C"/>
    <w:rsid w:val="00566324"/>
    <w:rsid w:val="00567669"/>
    <w:rsid w:val="00570DAB"/>
    <w:rsid w:val="0057102B"/>
    <w:rsid w:val="00572AC2"/>
    <w:rsid w:val="005768BF"/>
    <w:rsid w:val="00576ADF"/>
    <w:rsid w:val="00582AE3"/>
    <w:rsid w:val="00583074"/>
    <w:rsid w:val="00584780"/>
    <w:rsid w:val="00584E3A"/>
    <w:rsid w:val="00585871"/>
    <w:rsid w:val="005867BF"/>
    <w:rsid w:val="00587981"/>
    <w:rsid w:val="00590BD3"/>
    <w:rsid w:val="00592EB5"/>
    <w:rsid w:val="005937B7"/>
    <w:rsid w:val="00594CDB"/>
    <w:rsid w:val="00595A10"/>
    <w:rsid w:val="00597FDF"/>
    <w:rsid w:val="005A0A93"/>
    <w:rsid w:val="005A2ACD"/>
    <w:rsid w:val="005A3C13"/>
    <w:rsid w:val="005A3EC6"/>
    <w:rsid w:val="005A4621"/>
    <w:rsid w:val="005A5C82"/>
    <w:rsid w:val="005A6472"/>
    <w:rsid w:val="005A6E60"/>
    <w:rsid w:val="005B1D4B"/>
    <w:rsid w:val="005B3302"/>
    <w:rsid w:val="005B666A"/>
    <w:rsid w:val="005B7030"/>
    <w:rsid w:val="005C0277"/>
    <w:rsid w:val="005C1783"/>
    <w:rsid w:val="005C5B9A"/>
    <w:rsid w:val="005C6864"/>
    <w:rsid w:val="005D1F64"/>
    <w:rsid w:val="005D34CB"/>
    <w:rsid w:val="005D3C97"/>
    <w:rsid w:val="005D462F"/>
    <w:rsid w:val="005D5886"/>
    <w:rsid w:val="005D7141"/>
    <w:rsid w:val="005E0729"/>
    <w:rsid w:val="005E0DEA"/>
    <w:rsid w:val="005E500B"/>
    <w:rsid w:val="005E67F3"/>
    <w:rsid w:val="005F3F8C"/>
    <w:rsid w:val="005F46E1"/>
    <w:rsid w:val="005F4C9E"/>
    <w:rsid w:val="005F4FF7"/>
    <w:rsid w:val="005F655A"/>
    <w:rsid w:val="00606B55"/>
    <w:rsid w:val="006073B2"/>
    <w:rsid w:val="00607713"/>
    <w:rsid w:val="006104AD"/>
    <w:rsid w:val="006105EC"/>
    <w:rsid w:val="00610EE1"/>
    <w:rsid w:val="00612560"/>
    <w:rsid w:val="006125E0"/>
    <w:rsid w:val="00612968"/>
    <w:rsid w:val="00614E6F"/>
    <w:rsid w:val="00620B19"/>
    <w:rsid w:val="00621D7E"/>
    <w:rsid w:val="006231C0"/>
    <w:rsid w:val="00624219"/>
    <w:rsid w:val="0062462A"/>
    <w:rsid w:val="00624A4F"/>
    <w:rsid w:val="006262D3"/>
    <w:rsid w:val="00630FE1"/>
    <w:rsid w:val="00635922"/>
    <w:rsid w:val="00643B95"/>
    <w:rsid w:val="0065422E"/>
    <w:rsid w:val="00654566"/>
    <w:rsid w:val="006545E2"/>
    <w:rsid w:val="006547E8"/>
    <w:rsid w:val="006553BE"/>
    <w:rsid w:val="00656343"/>
    <w:rsid w:val="00660555"/>
    <w:rsid w:val="00666B1E"/>
    <w:rsid w:val="0067131C"/>
    <w:rsid w:val="00672A02"/>
    <w:rsid w:val="00672F8A"/>
    <w:rsid w:val="00673C5B"/>
    <w:rsid w:val="0067561E"/>
    <w:rsid w:val="00675898"/>
    <w:rsid w:val="00676602"/>
    <w:rsid w:val="00676E36"/>
    <w:rsid w:val="00681624"/>
    <w:rsid w:val="00683015"/>
    <w:rsid w:val="00686AF8"/>
    <w:rsid w:val="0069186E"/>
    <w:rsid w:val="006920A5"/>
    <w:rsid w:val="006924E9"/>
    <w:rsid w:val="00692C8B"/>
    <w:rsid w:val="00694D8F"/>
    <w:rsid w:val="00694DA8"/>
    <w:rsid w:val="00696795"/>
    <w:rsid w:val="00697C0E"/>
    <w:rsid w:val="006A22D7"/>
    <w:rsid w:val="006A27C1"/>
    <w:rsid w:val="006A47E5"/>
    <w:rsid w:val="006A5DF1"/>
    <w:rsid w:val="006A6093"/>
    <w:rsid w:val="006A73F0"/>
    <w:rsid w:val="006B1521"/>
    <w:rsid w:val="006B2A3D"/>
    <w:rsid w:val="006B3270"/>
    <w:rsid w:val="006C1325"/>
    <w:rsid w:val="006C4531"/>
    <w:rsid w:val="006C4F08"/>
    <w:rsid w:val="006C5830"/>
    <w:rsid w:val="006D02BC"/>
    <w:rsid w:val="006D0B19"/>
    <w:rsid w:val="006D1CEF"/>
    <w:rsid w:val="006D6B34"/>
    <w:rsid w:val="006E0248"/>
    <w:rsid w:val="006E09B9"/>
    <w:rsid w:val="006E33C4"/>
    <w:rsid w:val="006E357C"/>
    <w:rsid w:val="006E3C06"/>
    <w:rsid w:val="006E5506"/>
    <w:rsid w:val="006E603D"/>
    <w:rsid w:val="006E6059"/>
    <w:rsid w:val="006E6B48"/>
    <w:rsid w:val="006F0AA7"/>
    <w:rsid w:val="006F1824"/>
    <w:rsid w:val="006F19D7"/>
    <w:rsid w:val="006F28DF"/>
    <w:rsid w:val="006F5191"/>
    <w:rsid w:val="006F7786"/>
    <w:rsid w:val="007011A2"/>
    <w:rsid w:val="00702396"/>
    <w:rsid w:val="0070402B"/>
    <w:rsid w:val="00704522"/>
    <w:rsid w:val="00710597"/>
    <w:rsid w:val="007106E8"/>
    <w:rsid w:val="00713549"/>
    <w:rsid w:val="007172FF"/>
    <w:rsid w:val="0072102A"/>
    <w:rsid w:val="00721B66"/>
    <w:rsid w:val="00722440"/>
    <w:rsid w:val="00723B0D"/>
    <w:rsid w:val="007259AC"/>
    <w:rsid w:val="00734FC6"/>
    <w:rsid w:val="007402E3"/>
    <w:rsid w:val="0074059F"/>
    <w:rsid w:val="00743A44"/>
    <w:rsid w:val="00743ADC"/>
    <w:rsid w:val="00746198"/>
    <w:rsid w:val="00750AFF"/>
    <w:rsid w:val="0075524B"/>
    <w:rsid w:val="007559BD"/>
    <w:rsid w:val="00760E71"/>
    <w:rsid w:val="00763763"/>
    <w:rsid w:val="00763D8A"/>
    <w:rsid w:val="00764539"/>
    <w:rsid w:val="00767FA7"/>
    <w:rsid w:val="00773638"/>
    <w:rsid w:val="007764AB"/>
    <w:rsid w:val="007768FA"/>
    <w:rsid w:val="00776F07"/>
    <w:rsid w:val="0078259D"/>
    <w:rsid w:val="00782918"/>
    <w:rsid w:val="007829ED"/>
    <w:rsid w:val="007844BF"/>
    <w:rsid w:val="007862AA"/>
    <w:rsid w:val="00786A28"/>
    <w:rsid w:val="0079052C"/>
    <w:rsid w:val="00790541"/>
    <w:rsid w:val="00790F17"/>
    <w:rsid w:val="00794F69"/>
    <w:rsid w:val="00795146"/>
    <w:rsid w:val="007A3F65"/>
    <w:rsid w:val="007A4A82"/>
    <w:rsid w:val="007A6084"/>
    <w:rsid w:val="007A743B"/>
    <w:rsid w:val="007B124B"/>
    <w:rsid w:val="007B13F0"/>
    <w:rsid w:val="007B1EC0"/>
    <w:rsid w:val="007B3E10"/>
    <w:rsid w:val="007B3E66"/>
    <w:rsid w:val="007B50A0"/>
    <w:rsid w:val="007B6160"/>
    <w:rsid w:val="007C2624"/>
    <w:rsid w:val="007C5455"/>
    <w:rsid w:val="007C5701"/>
    <w:rsid w:val="007C7F7D"/>
    <w:rsid w:val="007D2733"/>
    <w:rsid w:val="007D4843"/>
    <w:rsid w:val="007D4C24"/>
    <w:rsid w:val="007D4E09"/>
    <w:rsid w:val="007D50E0"/>
    <w:rsid w:val="007D5C1F"/>
    <w:rsid w:val="007D765A"/>
    <w:rsid w:val="007D79EE"/>
    <w:rsid w:val="007E0612"/>
    <w:rsid w:val="007E0B63"/>
    <w:rsid w:val="007E1F51"/>
    <w:rsid w:val="007E2660"/>
    <w:rsid w:val="007E5D0B"/>
    <w:rsid w:val="007E62C9"/>
    <w:rsid w:val="007F010A"/>
    <w:rsid w:val="007F1271"/>
    <w:rsid w:val="007F2EAA"/>
    <w:rsid w:val="007F5D1C"/>
    <w:rsid w:val="007F6399"/>
    <w:rsid w:val="0080063C"/>
    <w:rsid w:val="00800C3C"/>
    <w:rsid w:val="00801D24"/>
    <w:rsid w:val="00803C31"/>
    <w:rsid w:val="00805E41"/>
    <w:rsid w:val="00810DAF"/>
    <w:rsid w:val="00811AEA"/>
    <w:rsid w:val="00812CD3"/>
    <w:rsid w:val="00814139"/>
    <w:rsid w:val="008152B6"/>
    <w:rsid w:val="008152DE"/>
    <w:rsid w:val="00821584"/>
    <w:rsid w:val="00822396"/>
    <w:rsid w:val="008226C8"/>
    <w:rsid w:val="0082319C"/>
    <w:rsid w:val="00823B91"/>
    <w:rsid w:val="008244A6"/>
    <w:rsid w:val="00825FCE"/>
    <w:rsid w:val="0082696A"/>
    <w:rsid w:val="008301C3"/>
    <w:rsid w:val="008314F1"/>
    <w:rsid w:val="008316B1"/>
    <w:rsid w:val="0083428C"/>
    <w:rsid w:val="008357B0"/>
    <w:rsid w:val="008363FC"/>
    <w:rsid w:val="00836A3B"/>
    <w:rsid w:val="00837111"/>
    <w:rsid w:val="00840246"/>
    <w:rsid w:val="0084052F"/>
    <w:rsid w:val="00840BBF"/>
    <w:rsid w:val="00841424"/>
    <w:rsid w:val="00841F83"/>
    <w:rsid w:val="008422B5"/>
    <w:rsid w:val="00843E8C"/>
    <w:rsid w:val="008457D5"/>
    <w:rsid w:val="00846702"/>
    <w:rsid w:val="00850AB5"/>
    <w:rsid w:val="00856A84"/>
    <w:rsid w:val="008571EF"/>
    <w:rsid w:val="008656FE"/>
    <w:rsid w:val="00866073"/>
    <w:rsid w:val="0086610A"/>
    <w:rsid w:val="008663BD"/>
    <w:rsid w:val="0087142A"/>
    <w:rsid w:val="008722CC"/>
    <w:rsid w:val="008724E2"/>
    <w:rsid w:val="008744C6"/>
    <w:rsid w:val="0087558B"/>
    <w:rsid w:val="0087768C"/>
    <w:rsid w:val="008817AB"/>
    <w:rsid w:val="00883463"/>
    <w:rsid w:val="008842F0"/>
    <w:rsid w:val="00885DB8"/>
    <w:rsid w:val="00886036"/>
    <w:rsid w:val="00886145"/>
    <w:rsid w:val="008873DE"/>
    <w:rsid w:val="00890A05"/>
    <w:rsid w:val="00890A51"/>
    <w:rsid w:val="00896671"/>
    <w:rsid w:val="00896B31"/>
    <w:rsid w:val="008A1B91"/>
    <w:rsid w:val="008A3153"/>
    <w:rsid w:val="008A57F8"/>
    <w:rsid w:val="008B19D4"/>
    <w:rsid w:val="008B1A01"/>
    <w:rsid w:val="008B1DD1"/>
    <w:rsid w:val="008B5351"/>
    <w:rsid w:val="008C1FAF"/>
    <w:rsid w:val="008C41D6"/>
    <w:rsid w:val="008C7FED"/>
    <w:rsid w:val="008D10B2"/>
    <w:rsid w:val="008D1B4F"/>
    <w:rsid w:val="008D4B77"/>
    <w:rsid w:val="008D6BEA"/>
    <w:rsid w:val="008D72C0"/>
    <w:rsid w:val="008E0F42"/>
    <w:rsid w:val="008E1ED1"/>
    <w:rsid w:val="008E2143"/>
    <w:rsid w:val="008E62DE"/>
    <w:rsid w:val="008F0FFA"/>
    <w:rsid w:val="008F2CE5"/>
    <w:rsid w:val="008F3C30"/>
    <w:rsid w:val="008F497E"/>
    <w:rsid w:val="008F69DC"/>
    <w:rsid w:val="008F6D77"/>
    <w:rsid w:val="00903FB1"/>
    <w:rsid w:val="00904241"/>
    <w:rsid w:val="009111F6"/>
    <w:rsid w:val="009131BB"/>
    <w:rsid w:val="009156EE"/>
    <w:rsid w:val="00920146"/>
    <w:rsid w:val="0092131C"/>
    <w:rsid w:val="009216E0"/>
    <w:rsid w:val="009219B0"/>
    <w:rsid w:val="00922A17"/>
    <w:rsid w:val="00922EAF"/>
    <w:rsid w:val="00924862"/>
    <w:rsid w:val="00931E44"/>
    <w:rsid w:val="009334B6"/>
    <w:rsid w:val="009340CE"/>
    <w:rsid w:val="009341C0"/>
    <w:rsid w:val="00935008"/>
    <w:rsid w:val="009355C5"/>
    <w:rsid w:val="00937B41"/>
    <w:rsid w:val="00943BEB"/>
    <w:rsid w:val="0094469C"/>
    <w:rsid w:val="00944796"/>
    <w:rsid w:val="009447F0"/>
    <w:rsid w:val="00946E77"/>
    <w:rsid w:val="00950FC8"/>
    <w:rsid w:val="00951365"/>
    <w:rsid w:val="00951FAC"/>
    <w:rsid w:val="009540C3"/>
    <w:rsid w:val="00954402"/>
    <w:rsid w:val="00957FA7"/>
    <w:rsid w:val="0096042A"/>
    <w:rsid w:val="00962143"/>
    <w:rsid w:val="00962CC3"/>
    <w:rsid w:val="00964FCA"/>
    <w:rsid w:val="0096555D"/>
    <w:rsid w:val="00965C49"/>
    <w:rsid w:val="00965FB6"/>
    <w:rsid w:val="00966002"/>
    <w:rsid w:val="009708FA"/>
    <w:rsid w:val="00972379"/>
    <w:rsid w:val="00973CF9"/>
    <w:rsid w:val="00974342"/>
    <w:rsid w:val="0097453E"/>
    <w:rsid w:val="00976ECF"/>
    <w:rsid w:val="00982C7E"/>
    <w:rsid w:val="00985446"/>
    <w:rsid w:val="00986CA7"/>
    <w:rsid w:val="0099050A"/>
    <w:rsid w:val="0099080C"/>
    <w:rsid w:val="0099123E"/>
    <w:rsid w:val="00991334"/>
    <w:rsid w:val="0099178A"/>
    <w:rsid w:val="00993A89"/>
    <w:rsid w:val="009942DA"/>
    <w:rsid w:val="0099536D"/>
    <w:rsid w:val="009A102D"/>
    <w:rsid w:val="009A2588"/>
    <w:rsid w:val="009A5116"/>
    <w:rsid w:val="009A6407"/>
    <w:rsid w:val="009A66A3"/>
    <w:rsid w:val="009A74C7"/>
    <w:rsid w:val="009B43EE"/>
    <w:rsid w:val="009B4FA2"/>
    <w:rsid w:val="009B5E53"/>
    <w:rsid w:val="009C0DCB"/>
    <w:rsid w:val="009C37C0"/>
    <w:rsid w:val="009C47B7"/>
    <w:rsid w:val="009C49DF"/>
    <w:rsid w:val="009D3023"/>
    <w:rsid w:val="009D3EF3"/>
    <w:rsid w:val="009D427D"/>
    <w:rsid w:val="009D7503"/>
    <w:rsid w:val="009E3378"/>
    <w:rsid w:val="009E434E"/>
    <w:rsid w:val="009E4C37"/>
    <w:rsid w:val="009E5FB4"/>
    <w:rsid w:val="009E60A0"/>
    <w:rsid w:val="009F0F2E"/>
    <w:rsid w:val="009F2ED0"/>
    <w:rsid w:val="009F3B98"/>
    <w:rsid w:val="009F7E3F"/>
    <w:rsid w:val="00A02878"/>
    <w:rsid w:val="00A02F25"/>
    <w:rsid w:val="00A05143"/>
    <w:rsid w:val="00A06A2D"/>
    <w:rsid w:val="00A12AEA"/>
    <w:rsid w:val="00A14E0F"/>
    <w:rsid w:val="00A14F75"/>
    <w:rsid w:val="00A25787"/>
    <w:rsid w:val="00A25E34"/>
    <w:rsid w:val="00A27222"/>
    <w:rsid w:val="00A3295B"/>
    <w:rsid w:val="00A32BCA"/>
    <w:rsid w:val="00A35AB2"/>
    <w:rsid w:val="00A36855"/>
    <w:rsid w:val="00A40B46"/>
    <w:rsid w:val="00A44219"/>
    <w:rsid w:val="00A44D3D"/>
    <w:rsid w:val="00A45C0C"/>
    <w:rsid w:val="00A46221"/>
    <w:rsid w:val="00A525F2"/>
    <w:rsid w:val="00A55D73"/>
    <w:rsid w:val="00A56566"/>
    <w:rsid w:val="00A56E84"/>
    <w:rsid w:val="00A56F17"/>
    <w:rsid w:val="00A57850"/>
    <w:rsid w:val="00A700F7"/>
    <w:rsid w:val="00A710F2"/>
    <w:rsid w:val="00A72025"/>
    <w:rsid w:val="00A72BFA"/>
    <w:rsid w:val="00A72CFA"/>
    <w:rsid w:val="00A7621E"/>
    <w:rsid w:val="00A807FF"/>
    <w:rsid w:val="00A8249E"/>
    <w:rsid w:val="00A83531"/>
    <w:rsid w:val="00A84FFE"/>
    <w:rsid w:val="00A85F14"/>
    <w:rsid w:val="00A86535"/>
    <w:rsid w:val="00A97C32"/>
    <w:rsid w:val="00AA030F"/>
    <w:rsid w:val="00AA1F11"/>
    <w:rsid w:val="00AA6AEE"/>
    <w:rsid w:val="00AB7D2B"/>
    <w:rsid w:val="00AC35BD"/>
    <w:rsid w:val="00AC51D8"/>
    <w:rsid w:val="00AC7E7E"/>
    <w:rsid w:val="00AD14AF"/>
    <w:rsid w:val="00AD34F2"/>
    <w:rsid w:val="00AD53FB"/>
    <w:rsid w:val="00AE100B"/>
    <w:rsid w:val="00AF01FD"/>
    <w:rsid w:val="00AF1E74"/>
    <w:rsid w:val="00AF24FF"/>
    <w:rsid w:val="00AF4510"/>
    <w:rsid w:val="00AF46DD"/>
    <w:rsid w:val="00AF5CDF"/>
    <w:rsid w:val="00B01F97"/>
    <w:rsid w:val="00B036B2"/>
    <w:rsid w:val="00B03710"/>
    <w:rsid w:val="00B04825"/>
    <w:rsid w:val="00B05933"/>
    <w:rsid w:val="00B05E1A"/>
    <w:rsid w:val="00B060E9"/>
    <w:rsid w:val="00B0667C"/>
    <w:rsid w:val="00B100B0"/>
    <w:rsid w:val="00B10167"/>
    <w:rsid w:val="00B10E0B"/>
    <w:rsid w:val="00B14C89"/>
    <w:rsid w:val="00B15909"/>
    <w:rsid w:val="00B17D07"/>
    <w:rsid w:val="00B248BE"/>
    <w:rsid w:val="00B25FC3"/>
    <w:rsid w:val="00B3288B"/>
    <w:rsid w:val="00B32DD0"/>
    <w:rsid w:val="00B344B0"/>
    <w:rsid w:val="00B355D0"/>
    <w:rsid w:val="00B362AF"/>
    <w:rsid w:val="00B370BA"/>
    <w:rsid w:val="00B37171"/>
    <w:rsid w:val="00B405AC"/>
    <w:rsid w:val="00B42117"/>
    <w:rsid w:val="00B42E75"/>
    <w:rsid w:val="00B477CF"/>
    <w:rsid w:val="00B50B6D"/>
    <w:rsid w:val="00B546E7"/>
    <w:rsid w:val="00B54874"/>
    <w:rsid w:val="00B54967"/>
    <w:rsid w:val="00B61BE9"/>
    <w:rsid w:val="00B6499E"/>
    <w:rsid w:val="00B66553"/>
    <w:rsid w:val="00B7021C"/>
    <w:rsid w:val="00B704CE"/>
    <w:rsid w:val="00B720AF"/>
    <w:rsid w:val="00B743EB"/>
    <w:rsid w:val="00B7691D"/>
    <w:rsid w:val="00B803D1"/>
    <w:rsid w:val="00B81873"/>
    <w:rsid w:val="00B8563C"/>
    <w:rsid w:val="00B85AEA"/>
    <w:rsid w:val="00B85DF5"/>
    <w:rsid w:val="00B9137B"/>
    <w:rsid w:val="00B91988"/>
    <w:rsid w:val="00B91B8C"/>
    <w:rsid w:val="00B945D9"/>
    <w:rsid w:val="00B9543A"/>
    <w:rsid w:val="00B95929"/>
    <w:rsid w:val="00B97253"/>
    <w:rsid w:val="00B973A6"/>
    <w:rsid w:val="00B97400"/>
    <w:rsid w:val="00BA0417"/>
    <w:rsid w:val="00BA115C"/>
    <w:rsid w:val="00BA1A4E"/>
    <w:rsid w:val="00BA1C6C"/>
    <w:rsid w:val="00BA3799"/>
    <w:rsid w:val="00BB36FC"/>
    <w:rsid w:val="00BB5223"/>
    <w:rsid w:val="00BB59CF"/>
    <w:rsid w:val="00BB692D"/>
    <w:rsid w:val="00BC04C1"/>
    <w:rsid w:val="00BC2546"/>
    <w:rsid w:val="00BC2A04"/>
    <w:rsid w:val="00BC5D40"/>
    <w:rsid w:val="00BC7748"/>
    <w:rsid w:val="00BD12C9"/>
    <w:rsid w:val="00BD6104"/>
    <w:rsid w:val="00BD6513"/>
    <w:rsid w:val="00BD66E1"/>
    <w:rsid w:val="00BE2717"/>
    <w:rsid w:val="00BE2BDD"/>
    <w:rsid w:val="00BF04AE"/>
    <w:rsid w:val="00BF05F6"/>
    <w:rsid w:val="00BF06DC"/>
    <w:rsid w:val="00BF283B"/>
    <w:rsid w:val="00BF4536"/>
    <w:rsid w:val="00BF7031"/>
    <w:rsid w:val="00C00F04"/>
    <w:rsid w:val="00C01261"/>
    <w:rsid w:val="00C05C35"/>
    <w:rsid w:val="00C062BA"/>
    <w:rsid w:val="00C11DC8"/>
    <w:rsid w:val="00C13CDB"/>
    <w:rsid w:val="00C147BE"/>
    <w:rsid w:val="00C14FEF"/>
    <w:rsid w:val="00C17667"/>
    <w:rsid w:val="00C17B89"/>
    <w:rsid w:val="00C17D5F"/>
    <w:rsid w:val="00C2003C"/>
    <w:rsid w:val="00C2188A"/>
    <w:rsid w:val="00C220D6"/>
    <w:rsid w:val="00C23272"/>
    <w:rsid w:val="00C2395F"/>
    <w:rsid w:val="00C23BF9"/>
    <w:rsid w:val="00C25F98"/>
    <w:rsid w:val="00C31D5D"/>
    <w:rsid w:val="00C33B5F"/>
    <w:rsid w:val="00C3698F"/>
    <w:rsid w:val="00C41806"/>
    <w:rsid w:val="00C41CB2"/>
    <w:rsid w:val="00C43399"/>
    <w:rsid w:val="00C44759"/>
    <w:rsid w:val="00C45A02"/>
    <w:rsid w:val="00C472DE"/>
    <w:rsid w:val="00C47BB7"/>
    <w:rsid w:val="00C51C3B"/>
    <w:rsid w:val="00C537C4"/>
    <w:rsid w:val="00C54FC0"/>
    <w:rsid w:val="00C6012E"/>
    <w:rsid w:val="00C60EC7"/>
    <w:rsid w:val="00C632FC"/>
    <w:rsid w:val="00C64272"/>
    <w:rsid w:val="00C65EF5"/>
    <w:rsid w:val="00C67052"/>
    <w:rsid w:val="00C678FC"/>
    <w:rsid w:val="00C7228A"/>
    <w:rsid w:val="00C72B92"/>
    <w:rsid w:val="00C74A24"/>
    <w:rsid w:val="00C76326"/>
    <w:rsid w:val="00C76F1A"/>
    <w:rsid w:val="00C83641"/>
    <w:rsid w:val="00C8391F"/>
    <w:rsid w:val="00C86672"/>
    <w:rsid w:val="00C904D1"/>
    <w:rsid w:val="00C9086D"/>
    <w:rsid w:val="00C916CA"/>
    <w:rsid w:val="00C9389A"/>
    <w:rsid w:val="00C968D7"/>
    <w:rsid w:val="00C97963"/>
    <w:rsid w:val="00CA0401"/>
    <w:rsid w:val="00CA44E4"/>
    <w:rsid w:val="00CA5198"/>
    <w:rsid w:val="00CA5E09"/>
    <w:rsid w:val="00CA6FFD"/>
    <w:rsid w:val="00CB0AC9"/>
    <w:rsid w:val="00CB3577"/>
    <w:rsid w:val="00CB3CA8"/>
    <w:rsid w:val="00CB44A1"/>
    <w:rsid w:val="00CB6016"/>
    <w:rsid w:val="00CB74E6"/>
    <w:rsid w:val="00CB7B44"/>
    <w:rsid w:val="00CB7BD8"/>
    <w:rsid w:val="00CC1136"/>
    <w:rsid w:val="00CC1366"/>
    <w:rsid w:val="00CC41C2"/>
    <w:rsid w:val="00CC69AE"/>
    <w:rsid w:val="00CD26DA"/>
    <w:rsid w:val="00CD6119"/>
    <w:rsid w:val="00CD7E07"/>
    <w:rsid w:val="00CE004C"/>
    <w:rsid w:val="00CE07D5"/>
    <w:rsid w:val="00CE0BBE"/>
    <w:rsid w:val="00CE202C"/>
    <w:rsid w:val="00CE29A5"/>
    <w:rsid w:val="00CE3D4E"/>
    <w:rsid w:val="00CE4A22"/>
    <w:rsid w:val="00CE54A8"/>
    <w:rsid w:val="00CE56CC"/>
    <w:rsid w:val="00CE5B86"/>
    <w:rsid w:val="00CE6263"/>
    <w:rsid w:val="00CE690F"/>
    <w:rsid w:val="00CF0B82"/>
    <w:rsid w:val="00CF3DA4"/>
    <w:rsid w:val="00CF5E3A"/>
    <w:rsid w:val="00CF73D6"/>
    <w:rsid w:val="00CF7C3C"/>
    <w:rsid w:val="00D02C20"/>
    <w:rsid w:val="00D02DE0"/>
    <w:rsid w:val="00D0300C"/>
    <w:rsid w:val="00D033AF"/>
    <w:rsid w:val="00D06761"/>
    <w:rsid w:val="00D074BC"/>
    <w:rsid w:val="00D1103B"/>
    <w:rsid w:val="00D11C00"/>
    <w:rsid w:val="00D14839"/>
    <w:rsid w:val="00D149E8"/>
    <w:rsid w:val="00D1581D"/>
    <w:rsid w:val="00D15970"/>
    <w:rsid w:val="00D16E4D"/>
    <w:rsid w:val="00D1774C"/>
    <w:rsid w:val="00D17813"/>
    <w:rsid w:val="00D2084B"/>
    <w:rsid w:val="00D22855"/>
    <w:rsid w:val="00D23297"/>
    <w:rsid w:val="00D24143"/>
    <w:rsid w:val="00D26A84"/>
    <w:rsid w:val="00D30D3E"/>
    <w:rsid w:val="00D311A6"/>
    <w:rsid w:val="00D31DC4"/>
    <w:rsid w:val="00D32DE8"/>
    <w:rsid w:val="00D32E41"/>
    <w:rsid w:val="00D35029"/>
    <w:rsid w:val="00D37053"/>
    <w:rsid w:val="00D37EA0"/>
    <w:rsid w:val="00D42647"/>
    <w:rsid w:val="00D45156"/>
    <w:rsid w:val="00D457A4"/>
    <w:rsid w:val="00D462A2"/>
    <w:rsid w:val="00D5088B"/>
    <w:rsid w:val="00D53F80"/>
    <w:rsid w:val="00D540CC"/>
    <w:rsid w:val="00D54A98"/>
    <w:rsid w:val="00D5531C"/>
    <w:rsid w:val="00D57432"/>
    <w:rsid w:val="00D577B8"/>
    <w:rsid w:val="00D60A0B"/>
    <w:rsid w:val="00D60EF1"/>
    <w:rsid w:val="00D67874"/>
    <w:rsid w:val="00D774CC"/>
    <w:rsid w:val="00D807C4"/>
    <w:rsid w:val="00D83687"/>
    <w:rsid w:val="00D84D5E"/>
    <w:rsid w:val="00D85BCA"/>
    <w:rsid w:val="00D8670A"/>
    <w:rsid w:val="00D87A93"/>
    <w:rsid w:val="00D92331"/>
    <w:rsid w:val="00D94031"/>
    <w:rsid w:val="00D94856"/>
    <w:rsid w:val="00D97FA9"/>
    <w:rsid w:val="00DA06F2"/>
    <w:rsid w:val="00DA1DBA"/>
    <w:rsid w:val="00DA206E"/>
    <w:rsid w:val="00DA22C2"/>
    <w:rsid w:val="00DA3B20"/>
    <w:rsid w:val="00DA5B46"/>
    <w:rsid w:val="00DA63B9"/>
    <w:rsid w:val="00DB7EF4"/>
    <w:rsid w:val="00DC0D50"/>
    <w:rsid w:val="00DC2C12"/>
    <w:rsid w:val="00DC3ABD"/>
    <w:rsid w:val="00DC3C8A"/>
    <w:rsid w:val="00DC7B53"/>
    <w:rsid w:val="00DC7E93"/>
    <w:rsid w:val="00DE0E86"/>
    <w:rsid w:val="00DE579A"/>
    <w:rsid w:val="00DE771B"/>
    <w:rsid w:val="00DF05D8"/>
    <w:rsid w:val="00DF05FD"/>
    <w:rsid w:val="00DF6EC1"/>
    <w:rsid w:val="00E003B8"/>
    <w:rsid w:val="00E00E2E"/>
    <w:rsid w:val="00E0119F"/>
    <w:rsid w:val="00E030E7"/>
    <w:rsid w:val="00E03917"/>
    <w:rsid w:val="00E03A25"/>
    <w:rsid w:val="00E04F11"/>
    <w:rsid w:val="00E078D0"/>
    <w:rsid w:val="00E105EC"/>
    <w:rsid w:val="00E10B5A"/>
    <w:rsid w:val="00E10D76"/>
    <w:rsid w:val="00E10DF9"/>
    <w:rsid w:val="00E12C1D"/>
    <w:rsid w:val="00E15D3F"/>
    <w:rsid w:val="00E16227"/>
    <w:rsid w:val="00E167FC"/>
    <w:rsid w:val="00E16C5B"/>
    <w:rsid w:val="00E2101F"/>
    <w:rsid w:val="00E2118B"/>
    <w:rsid w:val="00E241EC"/>
    <w:rsid w:val="00E25ED8"/>
    <w:rsid w:val="00E30E47"/>
    <w:rsid w:val="00E319F6"/>
    <w:rsid w:val="00E34537"/>
    <w:rsid w:val="00E34AA1"/>
    <w:rsid w:val="00E36213"/>
    <w:rsid w:val="00E375DF"/>
    <w:rsid w:val="00E37B38"/>
    <w:rsid w:val="00E37F0E"/>
    <w:rsid w:val="00E40B6F"/>
    <w:rsid w:val="00E40D5B"/>
    <w:rsid w:val="00E412E2"/>
    <w:rsid w:val="00E42F35"/>
    <w:rsid w:val="00E435D0"/>
    <w:rsid w:val="00E444E9"/>
    <w:rsid w:val="00E462EF"/>
    <w:rsid w:val="00E5040C"/>
    <w:rsid w:val="00E50D55"/>
    <w:rsid w:val="00E52F20"/>
    <w:rsid w:val="00E553BA"/>
    <w:rsid w:val="00E569C0"/>
    <w:rsid w:val="00E60CCB"/>
    <w:rsid w:val="00E617CA"/>
    <w:rsid w:val="00E61997"/>
    <w:rsid w:val="00E64883"/>
    <w:rsid w:val="00E66208"/>
    <w:rsid w:val="00E70334"/>
    <w:rsid w:val="00E71E21"/>
    <w:rsid w:val="00E74150"/>
    <w:rsid w:val="00E76322"/>
    <w:rsid w:val="00E84D6E"/>
    <w:rsid w:val="00E85F92"/>
    <w:rsid w:val="00E879CE"/>
    <w:rsid w:val="00E905BD"/>
    <w:rsid w:val="00E94AEC"/>
    <w:rsid w:val="00E961F2"/>
    <w:rsid w:val="00E969FC"/>
    <w:rsid w:val="00EA385D"/>
    <w:rsid w:val="00EA6688"/>
    <w:rsid w:val="00EA6F6D"/>
    <w:rsid w:val="00EA7D83"/>
    <w:rsid w:val="00EB2CFB"/>
    <w:rsid w:val="00EB5AF2"/>
    <w:rsid w:val="00EB6079"/>
    <w:rsid w:val="00EB7064"/>
    <w:rsid w:val="00EC09C8"/>
    <w:rsid w:val="00EC12F7"/>
    <w:rsid w:val="00EC639C"/>
    <w:rsid w:val="00ED061D"/>
    <w:rsid w:val="00ED29DD"/>
    <w:rsid w:val="00ED33A7"/>
    <w:rsid w:val="00ED3BFB"/>
    <w:rsid w:val="00ED4722"/>
    <w:rsid w:val="00ED4BD2"/>
    <w:rsid w:val="00ED5FDA"/>
    <w:rsid w:val="00ED7B32"/>
    <w:rsid w:val="00EE45E1"/>
    <w:rsid w:val="00EE4877"/>
    <w:rsid w:val="00EE48B2"/>
    <w:rsid w:val="00EF1397"/>
    <w:rsid w:val="00EF15FE"/>
    <w:rsid w:val="00EF299A"/>
    <w:rsid w:val="00EF2B7E"/>
    <w:rsid w:val="00EF40F2"/>
    <w:rsid w:val="00EF672A"/>
    <w:rsid w:val="00F01208"/>
    <w:rsid w:val="00F02525"/>
    <w:rsid w:val="00F02E4D"/>
    <w:rsid w:val="00F0330B"/>
    <w:rsid w:val="00F04BB4"/>
    <w:rsid w:val="00F12A13"/>
    <w:rsid w:val="00F12EA2"/>
    <w:rsid w:val="00F21380"/>
    <w:rsid w:val="00F21FE3"/>
    <w:rsid w:val="00F24980"/>
    <w:rsid w:val="00F259A6"/>
    <w:rsid w:val="00F277B6"/>
    <w:rsid w:val="00F37056"/>
    <w:rsid w:val="00F37A27"/>
    <w:rsid w:val="00F4379B"/>
    <w:rsid w:val="00F441BF"/>
    <w:rsid w:val="00F454B0"/>
    <w:rsid w:val="00F45C4C"/>
    <w:rsid w:val="00F47142"/>
    <w:rsid w:val="00F47795"/>
    <w:rsid w:val="00F51BCE"/>
    <w:rsid w:val="00F548B5"/>
    <w:rsid w:val="00F57D8F"/>
    <w:rsid w:val="00F61F16"/>
    <w:rsid w:val="00F63498"/>
    <w:rsid w:val="00F636ED"/>
    <w:rsid w:val="00F65E23"/>
    <w:rsid w:val="00F66C1D"/>
    <w:rsid w:val="00F70B22"/>
    <w:rsid w:val="00F7430F"/>
    <w:rsid w:val="00F74D1F"/>
    <w:rsid w:val="00F7502B"/>
    <w:rsid w:val="00F75BC9"/>
    <w:rsid w:val="00F7635F"/>
    <w:rsid w:val="00F764BA"/>
    <w:rsid w:val="00F769C3"/>
    <w:rsid w:val="00F76D23"/>
    <w:rsid w:val="00F77A96"/>
    <w:rsid w:val="00F77C3B"/>
    <w:rsid w:val="00F803FC"/>
    <w:rsid w:val="00F81F29"/>
    <w:rsid w:val="00F84D29"/>
    <w:rsid w:val="00F850A1"/>
    <w:rsid w:val="00F86F5F"/>
    <w:rsid w:val="00F87E31"/>
    <w:rsid w:val="00F909AA"/>
    <w:rsid w:val="00F92BE4"/>
    <w:rsid w:val="00F979B8"/>
    <w:rsid w:val="00F97ED4"/>
    <w:rsid w:val="00FA06A4"/>
    <w:rsid w:val="00FA50A6"/>
    <w:rsid w:val="00FA777F"/>
    <w:rsid w:val="00FB0DC9"/>
    <w:rsid w:val="00FB250A"/>
    <w:rsid w:val="00FB5E88"/>
    <w:rsid w:val="00FC046C"/>
    <w:rsid w:val="00FC0CEA"/>
    <w:rsid w:val="00FC17D6"/>
    <w:rsid w:val="00FC2602"/>
    <w:rsid w:val="00FC3C1E"/>
    <w:rsid w:val="00FC74D0"/>
    <w:rsid w:val="00FD57DA"/>
    <w:rsid w:val="00FE1533"/>
    <w:rsid w:val="00FE15F7"/>
    <w:rsid w:val="00FE3546"/>
    <w:rsid w:val="00FE6230"/>
    <w:rsid w:val="00FF1FBB"/>
    <w:rsid w:val="00FF3A2F"/>
    <w:rsid w:val="00FF4AEB"/>
    <w:rsid w:val="00FF4F28"/>
    <w:rsid w:val="00FF612D"/>
    <w:rsid w:val="00FF6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A0F47"/>
  <w15:docId w15:val="{BF8B400B-247A-5140-8A26-314D4254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76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2029A6"/>
    <w:pPr>
      <w:keepNext/>
      <w:keepLines/>
      <w:pageBreakBefore/>
      <w:numPr>
        <w:numId w:val="17"/>
      </w:numPr>
      <w:spacing w:before="480" w:after="0"/>
      <w:ind w:left="714" w:hanging="357"/>
      <w:outlineLvl w:val="0"/>
    </w:pPr>
    <w:rPr>
      <w:rFonts w:ascii="Cambria" w:eastAsia="Times New Roman" w:hAnsi="Cambria"/>
      <w:b/>
      <w:bCs/>
      <w:color w:val="00A7E2"/>
      <w:sz w:val="40"/>
      <w:szCs w:val="28"/>
      <w:u w:val="single"/>
    </w:rPr>
  </w:style>
  <w:style w:type="paragraph" w:styleId="Titre2">
    <w:name w:val="heading 2"/>
    <w:basedOn w:val="Normal"/>
    <w:next w:val="Normal"/>
    <w:link w:val="Titre2Car"/>
    <w:unhideWhenUsed/>
    <w:qFormat/>
    <w:rsid w:val="00116520"/>
    <w:pPr>
      <w:keepNext/>
      <w:keepLines/>
      <w:numPr>
        <w:numId w:val="20"/>
      </w:numPr>
      <w:spacing w:before="200" w:after="0"/>
      <w:outlineLvl w:val="1"/>
    </w:pPr>
    <w:rPr>
      <w:rFonts w:ascii="Cambria" w:eastAsia="ArialNarrow" w:hAnsi="Cambria"/>
      <w:b/>
      <w:bCs/>
      <w:sz w:val="36"/>
      <w:szCs w:val="26"/>
      <w:u w:val="single"/>
      <w:lang w:eastAsia="hi-IN" w:bidi="hi-I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E33C4"/>
    <w:pPr>
      <w:keepNext/>
      <w:keepLines/>
      <w:spacing w:before="40" w:after="0"/>
      <w:ind w:left="680"/>
      <w:outlineLvl w:val="2"/>
    </w:pPr>
    <w:rPr>
      <w:rFonts w:asciiTheme="minorHAnsi" w:eastAsiaTheme="majorEastAsia" w:hAnsiTheme="minorHAnsi" w:cstheme="majorBidi"/>
      <w:b/>
      <w:szCs w:val="24"/>
      <w:u w:val="single"/>
    </w:rPr>
  </w:style>
  <w:style w:type="paragraph" w:styleId="Titre4">
    <w:name w:val="heading 4"/>
    <w:basedOn w:val="Normal"/>
    <w:next w:val="Normal"/>
    <w:link w:val="Titre4Car"/>
    <w:qFormat/>
    <w:rsid w:val="00060EF9"/>
    <w:pPr>
      <w:keepNext/>
      <w:numPr>
        <w:ilvl w:val="3"/>
        <w:numId w:val="8"/>
      </w:numPr>
      <w:suppressAutoHyphens/>
      <w:spacing w:after="0" w:line="240" w:lineRule="auto"/>
      <w:jc w:val="center"/>
      <w:outlineLvl w:val="3"/>
    </w:pPr>
    <w:rPr>
      <w:rFonts w:ascii="Arial Narrow" w:eastAsia="Times New Roman" w:hAnsi="Arial Narrow"/>
      <w:b/>
      <w:sz w:val="21"/>
      <w:szCs w:val="20"/>
      <w:u w:val="single"/>
      <w:lang w:eastAsia="ar-SA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A102D"/>
    <w:pPr>
      <w:keepNext/>
      <w:keepLines/>
      <w:pageBreakBefore/>
      <w:spacing w:before="200" w:after="0"/>
      <w:jc w:val="center"/>
      <w:outlineLvl w:val="4"/>
    </w:pPr>
    <w:rPr>
      <w:rFonts w:asciiTheme="minorHAnsi" w:eastAsia="Times New Roman" w:hAnsiTheme="minorHAnsi"/>
      <w:b/>
      <w:color w:val="243F60"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CB6016"/>
    <w:rPr>
      <w:b/>
      <w:bCs/>
    </w:rPr>
  </w:style>
  <w:style w:type="character" w:styleId="Lienhypertexte">
    <w:name w:val="Hyperlink"/>
    <w:uiPriority w:val="99"/>
    <w:unhideWhenUsed/>
    <w:rsid w:val="000A7F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67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Grillemoyenne21">
    <w:name w:val="Grille moyenne 21"/>
    <w:link w:val="Grillemoyenne2Car"/>
    <w:uiPriority w:val="1"/>
    <w:qFormat/>
    <w:rsid w:val="00F21FE3"/>
    <w:rPr>
      <w:rFonts w:eastAsia="Times New Roman"/>
      <w:sz w:val="22"/>
      <w:szCs w:val="22"/>
    </w:rPr>
  </w:style>
  <w:style w:type="character" w:customStyle="1" w:styleId="Grillemoyenne2Car">
    <w:name w:val="Grille moyenne 2 Car"/>
    <w:link w:val="Grillemoyenne21"/>
    <w:uiPriority w:val="1"/>
    <w:rsid w:val="00F21FE3"/>
    <w:rPr>
      <w:rFonts w:eastAsia="Times New Roman"/>
      <w:sz w:val="22"/>
      <w:szCs w:val="22"/>
      <w:lang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1FE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21FE3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8D4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8478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8478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847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84780"/>
    <w:rPr>
      <w:sz w:val="22"/>
      <w:szCs w:val="22"/>
      <w:lang w:eastAsia="en-US"/>
    </w:rPr>
  </w:style>
  <w:style w:type="character" w:styleId="Lienhypertextesuivivisit">
    <w:name w:val="FollowedHyperlink"/>
    <w:uiPriority w:val="99"/>
    <w:semiHidden/>
    <w:unhideWhenUsed/>
    <w:rsid w:val="00B973A6"/>
    <w:rPr>
      <w:color w:val="800080"/>
      <w:u w:val="single"/>
    </w:rPr>
  </w:style>
  <w:style w:type="paragraph" w:customStyle="1" w:styleId="Default">
    <w:name w:val="Default"/>
    <w:rsid w:val="000811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rsid w:val="002029A6"/>
    <w:rPr>
      <w:rFonts w:ascii="Cambria" w:eastAsia="Times New Roman" w:hAnsi="Cambria"/>
      <w:b/>
      <w:bCs/>
      <w:color w:val="00A7E2"/>
      <w:sz w:val="40"/>
      <w:szCs w:val="28"/>
      <w:u w:val="single"/>
      <w:lang w:eastAsia="en-US"/>
    </w:rPr>
  </w:style>
  <w:style w:type="paragraph" w:styleId="Paragraphedeliste">
    <w:name w:val="List Paragraph"/>
    <w:basedOn w:val="Normal"/>
    <w:qFormat/>
    <w:rsid w:val="00836A3B"/>
    <w:pPr>
      <w:suppressAutoHyphens/>
      <w:ind w:left="720"/>
      <w:contextualSpacing/>
    </w:pPr>
    <w:rPr>
      <w:rFonts w:cs="Calibri"/>
      <w:lang w:eastAsia="ar-SA"/>
    </w:rPr>
  </w:style>
  <w:style w:type="character" w:customStyle="1" w:styleId="Titre5Car">
    <w:name w:val="Titre 5 Car"/>
    <w:basedOn w:val="Policepardfaut"/>
    <w:link w:val="Titre5"/>
    <w:uiPriority w:val="9"/>
    <w:rsid w:val="009A102D"/>
    <w:rPr>
      <w:rFonts w:asciiTheme="minorHAnsi" w:eastAsia="Times New Roman" w:hAnsiTheme="minorHAnsi"/>
      <w:b/>
      <w:color w:val="243F60"/>
      <w:sz w:val="28"/>
      <w:szCs w:val="22"/>
      <w:u w:val="single"/>
      <w:lang w:eastAsia="en-US"/>
    </w:rPr>
  </w:style>
  <w:style w:type="character" w:customStyle="1" w:styleId="Titre2Car">
    <w:name w:val="Titre 2 Car"/>
    <w:basedOn w:val="Policepardfaut"/>
    <w:link w:val="Titre2"/>
    <w:rsid w:val="00763763"/>
    <w:rPr>
      <w:rFonts w:ascii="Cambria" w:eastAsia="ArialNarrow" w:hAnsi="Cambria"/>
      <w:b/>
      <w:bCs/>
      <w:sz w:val="36"/>
      <w:szCs w:val="26"/>
      <w:u w:val="single"/>
      <w:lang w:eastAsia="hi-IN" w:bidi="hi-IN"/>
    </w:rPr>
  </w:style>
  <w:style w:type="character" w:customStyle="1" w:styleId="Titre4Car">
    <w:name w:val="Titre 4 Car"/>
    <w:basedOn w:val="Policepardfaut"/>
    <w:link w:val="Titre4"/>
    <w:rsid w:val="00060EF9"/>
    <w:rPr>
      <w:rFonts w:ascii="Arial Narrow" w:eastAsia="Times New Roman" w:hAnsi="Arial Narrow"/>
      <w:b/>
      <w:sz w:val="21"/>
      <w:u w:val="single"/>
      <w:lang w:eastAsia="ar-S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563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563C"/>
    <w:rPr>
      <w:b/>
      <w:bCs/>
      <w:i/>
      <w:iCs/>
      <w:color w:val="4F81BD"/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B0AC9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D4775"/>
    <w:rPr>
      <w:color w:val="808080"/>
      <w:shd w:val="clear" w:color="auto" w:fill="E6E6E6"/>
    </w:rPr>
  </w:style>
  <w:style w:type="paragraph" w:customStyle="1" w:styleId="Signature1">
    <w:name w:val="Signature1"/>
    <w:basedOn w:val="Normal"/>
    <w:rsid w:val="000826A0"/>
    <w:pPr>
      <w:tabs>
        <w:tab w:val="left" w:pos="8392"/>
      </w:tabs>
      <w:suppressAutoHyphens/>
      <w:snapToGrid w:val="0"/>
      <w:spacing w:after="0" w:line="280" w:lineRule="exact"/>
      <w:ind w:left="3856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Mentionnonrsolue3">
    <w:name w:val="Mention non résolue3"/>
    <w:basedOn w:val="Policepardfaut"/>
    <w:uiPriority w:val="99"/>
    <w:rsid w:val="00F4379B"/>
    <w:rPr>
      <w:color w:val="808080"/>
      <w:shd w:val="clear" w:color="auto" w:fill="E6E6E6"/>
    </w:rPr>
  </w:style>
  <w:style w:type="character" w:customStyle="1" w:styleId="Mentionnonrsolue4">
    <w:name w:val="Mention non résolue4"/>
    <w:basedOn w:val="Policepardfaut"/>
    <w:uiPriority w:val="99"/>
    <w:rsid w:val="0016745F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6E33C4"/>
    <w:rPr>
      <w:rFonts w:asciiTheme="minorHAnsi" w:eastAsiaTheme="majorEastAsia" w:hAnsiTheme="minorHAnsi" w:cstheme="majorBidi"/>
      <w:b/>
      <w:sz w:val="22"/>
      <w:szCs w:val="24"/>
      <w:u w:val="single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58BD"/>
    <w:pPr>
      <w:pageBreakBefore w:val="0"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u w:val="none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A58B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E45E1"/>
    <w:pPr>
      <w:tabs>
        <w:tab w:val="right" w:leader="dot" w:pos="10478"/>
      </w:tabs>
      <w:spacing w:after="100"/>
      <w:ind w:left="440"/>
    </w:pPr>
    <w:rPr>
      <w:rFonts w:eastAsia="Times New Roman"/>
      <w:noProof/>
    </w:rPr>
  </w:style>
  <w:style w:type="paragraph" w:styleId="TM1">
    <w:name w:val="toc 1"/>
    <w:basedOn w:val="Normal"/>
    <w:next w:val="Normal"/>
    <w:autoRedefine/>
    <w:uiPriority w:val="39"/>
    <w:unhideWhenUsed/>
    <w:rsid w:val="003A58BD"/>
    <w:pPr>
      <w:spacing w:after="100"/>
    </w:pPr>
  </w:style>
  <w:style w:type="paragraph" w:styleId="TM5">
    <w:name w:val="toc 5"/>
    <w:basedOn w:val="Normal"/>
    <w:next w:val="Normal"/>
    <w:autoRedefine/>
    <w:uiPriority w:val="39"/>
    <w:unhideWhenUsed/>
    <w:rsid w:val="00D1581D"/>
    <w:pPr>
      <w:tabs>
        <w:tab w:val="right" w:leader="dot" w:pos="10478"/>
      </w:tabs>
      <w:spacing w:after="100"/>
    </w:pPr>
    <w:rPr>
      <w:noProof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B0371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371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3710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371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3710"/>
    <w:rPr>
      <w:b/>
      <w:bCs/>
      <w:lang w:eastAsia="en-US"/>
    </w:rPr>
  </w:style>
  <w:style w:type="character" w:customStyle="1" w:styleId="Mentionnonrsolue5">
    <w:name w:val="Mention non résolue5"/>
    <w:basedOn w:val="Policepardfaut"/>
    <w:uiPriority w:val="99"/>
    <w:semiHidden/>
    <w:unhideWhenUsed/>
    <w:rsid w:val="00976ECF"/>
    <w:rPr>
      <w:color w:val="605E5C"/>
      <w:shd w:val="clear" w:color="auto" w:fill="E1DFDD"/>
    </w:rPr>
  </w:style>
  <w:style w:type="character" w:customStyle="1" w:styleId="Mentionnonrsolue6">
    <w:name w:val="Mention non résolue6"/>
    <w:basedOn w:val="Policepardfaut"/>
    <w:uiPriority w:val="99"/>
    <w:semiHidden/>
    <w:unhideWhenUsed/>
    <w:rsid w:val="003F0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3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3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2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44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68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6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E5B31-A1AE-4A1F-9F00-3EBA711A7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Links>
    <vt:vector size="24" baseType="variant">
      <vt:variant>
        <vt:i4>2818098</vt:i4>
      </vt:variant>
      <vt:variant>
        <vt:i4>9</vt:i4>
      </vt:variant>
      <vt:variant>
        <vt:i4>0</vt:i4>
      </vt:variant>
      <vt:variant>
        <vt:i4>5</vt:i4>
      </vt:variant>
      <vt:variant>
        <vt:lpwstr>http://eps.ac-dijon.fr/</vt:lpwstr>
      </vt:variant>
      <vt:variant>
        <vt:lpwstr/>
      </vt:variant>
      <vt:variant>
        <vt:i4>3342436</vt:i4>
      </vt:variant>
      <vt:variant>
        <vt:i4>6</vt:i4>
      </vt:variant>
      <vt:variant>
        <vt:i4>0</vt:i4>
      </vt:variant>
      <vt:variant>
        <vt:i4>5</vt:i4>
      </vt:variant>
      <vt:variant>
        <vt:lpwstr>http://www.pedagogie.ac-nantes.fr/servlet/com.univ.collaboratif.utils.LectureFichiergw?CODE_FICHIER=1341137215740&amp;ID_FICHE=111001</vt:lpwstr>
      </vt:variant>
      <vt:variant>
        <vt:lpwstr/>
      </vt:variant>
      <vt:variant>
        <vt:i4>4653145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http://www.education.gouv.fr/pid25535/bulletin_officiel.html?cid_bo=59122</vt:lpwstr>
      </vt:variant>
      <vt:variant>
        <vt:lpwstr/>
      </vt:variant>
      <vt:variant>
        <vt:i4>1900562</vt:i4>
      </vt:variant>
      <vt:variant>
        <vt:i4>0</vt:i4>
      </vt:variant>
      <vt:variant>
        <vt:i4>0</vt:i4>
      </vt:variant>
      <vt:variant>
        <vt:i4>5</vt:i4>
      </vt:variant>
      <vt:variant>
        <vt:lpwstr>http://www.education.gouv.fr/bo/2006/32/MENE0601980C.htm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Session 2013</dc:subject>
  <dc:creator>Gérard BROCH</dc:creator>
  <cp:keywords/>
  <dc:description/>
  <cp:lastModifiedBy>mbertholon</cp:lastModifiedBy>
  <cp:revision>3</cp:revision>
  <cp:lastPrinted>2020-10-12T05:22:00Z</cp:lastPrinted>
  <dcterms:created xsi:type="dcterms:W3CDTF">2020-10-12T17:09:00Z</dcterms:created>
  <dcterms:modified xsi:type="dcterms:W3CDTF">2020-10-12T17:14:00Z</dcterms:modified>
</cp:coreProperties>
</file>